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4D5" w:rsidRPr="00DC4B5D" w:rsidRDefault="00F12B6E" w:rsidP="00F12B6E">
      <w:pPr>
        <w:pStyle w:val="a3"/>
        <w:ind w:left="-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10546" cy="9250878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392" cy="925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224D5" w:rsidRPr="00DC4B5D">
        <w:rPr>
          <w:rFonts w:ascii="Times New Roman" w:hAnsi="Times New Roman"/>
          <w:b/>
          <w:sz w:val="28"/>
          <w:szCs w:val="28"/>
        </w:rPr>
        <w:lastRenderedPageBreak/>
        <w:t>1. Комплекс основных характеристик программы</w:t>
      </w:r>
    </w:p>
    <w:p w:rsidR="004224D5" w:rsidRPr="00DC4B5D" w:rsidRDefault="004224D5" w:rsidP="004224D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4224D5" w:rsidRPr="00DC4B5D" w:rsidRDefault="004224D5" w:rsidP="004224D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DC4B5D">
        <w:rPr>
          <w:rFonts w:ascii="Times New Roman" w:hAnsi="Times New Roman"/>
          <w:b/>
          <w:sz w:val="28"/>
          <w:szCs w:val="28"/>
        </w:rPr>
        <w:t>1.1. Пояснительная записка</w:t>
      </w:r>
    </w:p>
    <w:p w:rsidR="004224D5" w:rsidRPr="00DC4B5D" w:rsidRDefault="004224D5" w:rsidP="004224D5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C4B5D">
        <w:rPr>
          <w:rFonts w:ascii="Times New Roman" w:hAnsi="Times New Roman"/>
          <w:b/>
          <w:sz w:val="28"/>
          <w:szCs w:val="28"/>
        </w:rPr>
        <w:t xml:space="preserve">Направленность </w:t>
      </w:r>
      <w:r w:rsidRPr="00A62114">
        <w:rPr>
          <w:rFonts w:ascii="Times New Roman" w:hAnsi="Times New Roman"/>
          <w:sz w:val="28"/>
          <w:szCs w:val="28"/>
        </w:rPr>
        <w:t>дополнительной общеобразовательной общеразвивающей программы «</w:t>
      </w:r>
      <w:r>
        <w:rPr>
          <w:rFonts w:ascii="Times New Roman" w:hAnsi="Times New Roman"/>
          <w:sz w:val="28"/>
          <w:szCs w:val="28"/>
        </w:rPr>
        <w:t>Школа здоровья</w:t>
      </w:r>
      <w:r w:rsidRPr="00A62114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-</w:t>
      </w:r>
      <w:r w:rsidRPr="00DC4B5D">
        <w:rPr>
          <w:rFonts w:ascii="Times New Roman" w:hAnsi="Times New Roman"/>
          <w:sz w:val="28"/>
          <w:szCs w:val="28"/>
        </w:rPr>
        <w:t xml:space="preserve"> </w:t>
      </w:r>
      <w:r w:rsidR="00476E8D">
        <w:rPr>
          <w:rFonts w:ascii="Times New Roman" w:hAnsi="Times New Roman"/>
          <w:sz w:val="28"/>
          <w:szCs w:val="28"/>
        </w:rPr>
        <w:t>физкультурно-спортивная</w:t>
      </w:r>
      <w:r w:rsidRPr="00DC4B5D">
        <w:rPr>
          <w:rFonts w:ascii="Times New Roman" w:hAnsi="Times New Roman"/>
          <w:sz w:val="28"/>
          <w:szCs w:val="28"/>
        </w:rPr>
        <w:t>.</w:t>
      </w:r>
    </w:p>
    <w:p w:rsidR="00E37192" w:rsidRDefault="004224D5" w:rsidP="00E37192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4224D5">
        <w:rPr>
          <w:rFonts w:ascii="Times New Roman" w:hAnsi="Times New Roman" w:cs="Times New Roman"/>
          <w:b/>
          <w:sz w:val="28"/>
          <w:szCs w:val="28"/>
        </w:rPr>
        <w:t>Актуальность программы</w:t>
      </w:r>
    </w:p>
    <w:p w:rsidR="00E37192" w:rsidRDefault="00E37192" w:rsidP="00E3719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Современное, быстро развивающееся образование, предъявляет высокие требования к обучающимся и их здоровью. Тем самым, обязывая образовательное учреждение создавать условия, способствующие сохранению и укреплению здоровья, формированию ценностного отношения обучающихся к собственному здоровью и здоровью окружающих. При этом здоровье рассматривается как сложный, многоуровневый феномен, включающий в себя физиологический, психологический и социальный аспекты. Именно образовательное учреждение призвано вооружить ребенка индивидуальными способами ведения здорового образа жизни, нивелируя негативное воздействие социального окружения.</w:t>
      </w:r>
    </w:p>
    <w:p w:rsidR="00E37192" w:rsidRDefault="00E37192" w:rsidP="00E37192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Приоритетность проблемы сохранения и укрепления здоровья обучающихся нашла отражение в многочисленных исследованиях ученых. Это подчеркивает необходимость формирования у обучающихся мотивации на ведение здорового образа жизни через организацию культурной здоровье сберегающей практики детей, через деятельные формы взаимодействия, в результате которых только и возможно становление здоровье сберегающей компетентности.</w:t>
      </w:r>
    </w:p>
    <w:p w:rsidR="00E37192" w:rsidRDefault="00E37192" w:rsidP="00E3719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>
        <w:rPr>
          <w:rFonts w:ascii="Times New Roman" w:eastAsia="Times New Roman" w:hAnsi="Times New Roman"/>
          <w:color w:val="333333"/>
          <w:sz w:val="28"/>
          <w:szCs w:val="28"/>
        </w:rPr>
        <w:t xml:space="preserve">Программа дополнительного образования по естественнонаучному направлению </w:t>
      </w:r>
      <w:r>
        <w:rPr>
          <w:rFonts w:ascii="Times New Roman" w:hAnsi="Times New Roman"/>
          <w:sz w:val="28"/>
          <w:szCs w:val="28"/>
        </w:rPr>
        <w:t xml:space="preserve">«Школа здоровья» </w:t>
      </w:r>
      <w:r>
        <w:rPr>
          <w:rFonts w:ascii="Times New Roman" w:eastAsia="Times New Roman" w:hAnsi="Times New Roman"/>
          <w:sz w:val="28"/>
          <w:szCs w:val="28"/>
        </w:rPr>
        <w:t>включает в себя</w:t>
      </w:r>
      <w:r>
        <w:rPr>
          <w:rFonts w:ascii="Times New Roman" w:eastAsia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333333"/>
          <w:sz w:val="28"/>
          <w:szCs w:val="28"/>
        </w:rPr>
        <w:t xml:space="preserve">знания, установки, личностные ориентиры и нормы поведения, обеспечивающие сохранение и укрепление физического и психического здоровья. Данная программа является комплексной программой </w:t>
      </w:r>
      <w:r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eastAsia="Times New Roman" w:hAnsi="Times New Roman"/>
          <w:color w:val="333333"/>
          <w:sz w:val="28"/>
          <w:szCs w:val="28"/>
        </w:rPr>
        <w:t>формированию культуры здоровья обучающихся, способствующая познавательному и эмоциональному развитию ребенка, достижению планируемых результатов освоения основной образовательной программы начального общего образования.</w:t>
      </w:r>
    </w:p>
    <w:p w:rsidR="00E37192" w:rsidRPr="00E37192" w:rsidRDefault="00E37192" w:rsidP="00E37192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E37192">
        <w:rPr>
          <w:rFonts w:ascii="Times New Roman" w:hAnsi="Times New Roman"/>
          <w:b/>
          <w:sz w:val="28"/>
          <w:szCs w:val="28"/>
        </w:rPr>
        <w:t>Особенности программы</w:t>
      </w:r>
    </w:p>
    <w:p w:rsidR="00E37192" w:rsidRDefault="00E37192" w:rsidP="00E37192">
      <w:pPr>
        <w:pStyle w:val="a3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направлена на нивелирование следующих школьных факторов риска: </w:t>
      </w:r>
      <w:r>
        <w:rPr>
          <w:rFonts w:ascii="Times New Roman" w:eastAsia="Times New Roman" w:hAnsi="Times New Roman"/>
          <w:color w:val="333333"/>
          <w:sz w:val="28"/>
          <w:szCs w:val="28"/>
        </w:rPr>
        <w:t xml:space="preserve">школьные страхи, большие учебные нагрузки и трудности в усвоении школьной программы, интенсификация учебного процесса, адаптация первоклассников. Только наличие системы работы по формированию культуры здоровья и здорового образа жизни позволит сохранить здоровье обучающихся в дальнейшем. </w:t>
      </w:r>
    </w:p>
    <w:p w:rsidR="00E37192" w:rsidRPr="00351042" w:rsidRDefault="00E37192" w:rsidP="00E37192">
      <w:pPr>
        <w:pStyle w:val="a3"/>
        <w:spacing w:line="276" w:lineRule="auto"/>
        <w:ind w:left="567"/>
        <w:rPr>
          <w:rFonts w:ascii="Times New Roman" w:hAnsi="Times New Roman"/>
          <w:sz w:val="28"/>
          <w:szCs w:val="28"/>
        </w:rPr>
      </w:pPr>
      <w:r w:rsidRPr="00351042">
        <w:rPr>
          <w:rFonts w:ascii="Times New Roman" w:hAnsi="Times New Roman"/>
          <w:b/>
          <w:sz w:val="28"/>
          <w:szCs w:val="28"/>
        </w:rPr>
        <w:t xml:space="preserve">Адресат программы: </w:t>
      </w:r>
      <w:r w:rsidRPr="00351042">
        <w:rPr>
          <w:rFonts w:ascii="Times New Roman" w:hAnsi="Times New Roman"/>
          <w:sz w:val="28"/>
          <w:szCs w:val="28"/>
        </w:rPr>
        <w:t xml:space="preserve">обучающиеся </w:t>
      </w:r>
      <w:r>
        <w:rPr>
          <w:rFonts w:ascii="Times New Roman" w:hAnsi="Times New Roman"/>
          <w:sz w:val="28"/>
          <w:szCs w:val="28"/>
        </w:rPr>
        <w:t>7</w:t>
      </w:r>
      <w:r w:rsidRPr="00351042">
        <w:rPr>
          <w:rFonts w:ascii="Times New Roman" w:hAnsi="Times New Roman"/>
          <w:sz w:val="28"/>
          <w:szCs w:val="28"/>
        </w:rPr>
        <w:t xml:space="preserve"> – 11 лет.</w:t>
      </w:r>
    </w:p>
    <w:p w:rsidR="00E37192" w:rsidRDefault="00E37192" w:rsidP="00E371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c4"/>
          <w:rFonts w:ascii="Times New Roman" w:hAnsi="Times New Roman" w:cs="Times New Roman"/>
          <w:i/>
          <w:sz w:val="28"/>
          <w:szCs w:val="28"/>
        </w:rPr>
      </w:pPr>
      <w:r w:rsidRPr="00E37192">
        <w:rPr>
          <w:rStyle w:val="c4"/>
          <w:rFonts w:ascii="Times New Roman" w:hAnsi="Times New Roman" w:cs="Times New Roman"/>
          <w:b/>
          <w:sz w:val="28"/>
          <w:szCs w:val="28"/>
        </w:rPr>
        <w:t xml:space="preserve">Срок реализации программы – </w:t>
      </w:r>
      <w:r w:rsidRPr="00E37192">
        <w:rPr>
          <w:rStyle w:val="c4"/>
          <w:rFonts w:ascii="Times New Roman" w:hAnsi="Times New Roman" w:cs="Times New Roman"/>
          <w:sz w:val="28"/>
          <w:szCs w:val="28"/>
        </w:rPr>
        <w:t>4 года</w:t>
      </w:r>
      <w:r w:rsidRPr="00E37192">
        <w:rPr>
          <w:rStyle w:val="c4"/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E37192" w:rsidRDefault="00E37192" w:rsidP="00E371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Style w:val="c4"/>
          <w:rFonts w:ascii="Times New Roman" w:hAnsi="Times New Roman" w:cs="Times New Roman"/>
          <w:b/>
          <w:sz w:val="28"/>
          <w:szCs w:val="28"/>
        </w:rPr>
        <w:t xml:space="preserve">Объем программы: </w:t>
      </w:r>
      <w:r>
        <w:rPr>
          <w:rFonts w:ascii="Times New Roman" w:hAnsi="Times New Roman"/>
          <w:sz w:val="28"/>
          <w:szCs w:val="28"/>
        </w:rPr>
        <w:t xml:space="preserve">в соответствии с возрастными особенностями обучающихся и рассчитана на проведение 1 часа в неделю: 1 год обучения — 33 часа в год, 2-4 годы обучения - 34 часа в год. Программа построена на основании современных научных представлений о физиологическом, </w:t>
      </w:r>
      <w:r>
        <w:rPr>
          <w:rFonts w:ascii="Times New Roman" w:hAnsi="Times New Roman"/>
          <w:sz w:val="28"/>
          <w:szCs w:val="28"/>
        </w:rPr>
        <w:lastRenderedPageBreak/>
        <w:t>психологическом развитии ребенка этого возраста, раскрывает особенности соматического, психологического и социального здоровья.</w:t>
      </w:r>
    </w:p>
    <w:p w:rsidR="00E37192" w:rsidRDefault="00E37192" w:rsidP="00E37192">
      <w:pPr>
        <w:spacing w:after="0" w:line="240" w:lineRule="auto"/>
        <w:ind w:firstLine="706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>
        <w:rPr>
          <w:rFonts w:ascii="Times New Roman" w:eastAsia="Times New Roman" w:hAnsi="Times New Roman"/>
          <w:color w:val="333333"/>
          <w:sz w:val="28"/>
          <w:szCs w:val="28"/>
        </w:rPr>
        <w:t xml:space="preserve">Занятия проводятся в учебном кабинете, закрепленном за классом, приветствуется проведение занятий в специально оборудованном учебном кабинете. </w:t>
      </w:r>
    </w:p>
    <w:p w:rsidR="00E37192" w:rsidRDefault="00E37192" w:rsidP="00E37192">
      <w:pPr>
        <w:spacing w:after="0" w:line="240" w:lineRule="auto"/>
        <w:ind w:firstLine="70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Подобная реализация программы по </w:t>
      </w:r>
      <w:r w:rsidR="00476E8D">
        <w:rPr>
          <w:rFonts w:ascii="Times New Roman" w:hAnsi="Times New Roman"/>
          <w:sz w:val="28"/>
          <w:szCs w:val="28"/>
        </w:rPr>
        <w:t xml:space="preserve">физкультурно-спортивной </w:t>
      </w:r>
      <w:r>
        <w:rPr>
          <w:rFonts w:ascii="Times New Roman" w:hAnsi="Times New Roman"/>
          <w:sz w:val="28"/>
          <w:szCs w:val="28"/>
        </w:rPr>
        <w:t>направлен</w:t>
      </w:r>
      <w:r w:rsidR="00476E8D">
        <w:rPr>
          <w:rFonts w:ascii="Times New Roman" w:hAnsi="Times New Roman"/>
          <w:sz w:val="28"/>
          <w:szCs w:val="28"/>
        </w:rPr>
        <w:t>ности</w:t>
      </w:r>
      <w:r>
        <w:rPr>
          <w:rFonts w:ascii="Times New Roman" w:hAnsi="Times New Roman"/>
          <w:sz w:val="28"/>
          <w:szCs w:val="28"/>
        </w:rPr>
        <w:t xml:space="preserve"> «Школа здоровья» соответствует возрастным особенностям обучающихся, способствует формированию личной культуры здоровья обучающихся через организацию </w:t>
      </w:r>
      <w:proofErr w:type="spellStart"/>
      <w:r>
        <w:rPr>
          <w:rFonts w:ascii="Times New Roman" w:hAnsi="Times New Roman"/>
          <w:sz w:val="28"/>
          <w:szCs w:val="28"/>
        </w:rPr>
        <w:t>здоровьесберегающих</w:t>
      </w:r>
      <w:proofErr w:type="spellEnd"/>
      <w:r>
        <w:rPr>
          <w:rFonts w:ascii="Times New Roman" w:hAnsi="Times New Roman"/>
          <w:sz w:val="28"/>
          <w:szCs w:val="28"/>
        </w:rPr>
        <w:t xml:space="preserve"> практик.</w:t>
      </w:r>
    </w:p>
    <w:p w:rsidR="00E37192" w:rsidRDefault="00E37192" w:rsidP="00E37192">
      <w:pPr>
        <w:spacing w:after="0" w:line="24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E37192">
        <w:rPr>
          <w:rFonts w:ascii="Times New Roman" w:hAnsi="Times New Roman" w:cs="Times New Roman"/>
          <w:b/>
          <w:sz w:val="28"/>
          <w:szCs w:val="28"/>
        </w:rPr>
        <w:t>Формы обучения: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7192">
        <w:rPr>
          <w:rFonts w:ascii="Times New Roman" w:hAnsi="Times New Roman" w:cs="Times New Roman"/>
          <w:sz w:val="28"/>
          <w:szCs w:val="28"/>
        </w:rPr>
        <w:t>лекция,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7192">
        <w:rPr>
          <w:rFonts w:ascii="Times New Roman" w:hAnsi="Times New Roman" w:cs="Times New Roman"/>
          <w:sz w:val="28"/>
          <w:szCs w:val="28"/>
        </w:rPr>
        <w:t>игра, праздник,</w:t>
      </w:r>
      <w:r>
        <w:rPr>
          <w:rFonts w:ascii="Times New Roman" w:hAnsi="Times New Roman" w:cs="Times New Roman"/>
          <w:sz w:val="28"/>
          <w:szCs w:val="28"/>
        </w:rPr>
        <w:t xml:space="preserve"> круглый стол, викторина, конкурс, практическая конференция, </w:t>
      </w:r>
      <w:r w:rsidR="00551C22">
        <w:rPr>
          <w:rFonts w:ascii="Times New Roman" w:hAnsi="Times New Roman" w:cs="Times New Roman"/>
          <w:sz w:val="28"/>
          <w:szCs w:val="28"/>
        </w:rPr>
        <w:t>соревнования, диагностика.</w:t>
      </w:r>
    </w:p>
    <w:p w:rsidR="00551C22" w:rsidRDefault="00551C22" w:rsidP="00551C22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>
        <w:rPr>
          <w:rFonts w:ascii="Times New Roman" w:eastAsia="Times New Roman" w:hAnsi="Times New Roman"/>
          <w:color w:val="333333"/>
          <w:sz w:val="28"/>
          <w:szCs w:val="28"/>
        </w:rPr>
        <w:t>Нормативно-правовой и документальной базой программы по формированию культуры здоровья обучающихся на ступени начального общего образования являются:</w:t>
      </w:r>
    </w:p>
    <w:p w:rsidR="00551C22" w:rsidRDefault="00551C22" w:rsidP="00551C22">
      <w:pPr>
        <w:numPr>
          <w:ilvl w:val="0"/>
          <w:numId w:val="1"/>
        </w:numPr>
        <w:tabs>
          <w:tab w:val="clear" w:pos="0"/>
          <w:tab w:val="num" w:pos="-360"/>
        </w:tabs>
        <w:spacing w:after="0" w:line="240" w:lineRule="auto"/>
        <w:ind w:left="360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>
        <w:rPr>
          <w:rFonts w:ascii="Times New Roman" w:eastAsia="Times New Roman" w:hAnsi="Times New Roman"/>
          <w:color w:val="333333"/>
          <w:sz w:val="28"/>
          <w:szCs w:val="28"/>
        </w:rPr>
        <w:t>Закон Российской Федерации «Об образовании»;</w:t>
      </w:r>
    </w:p>
    <w:p w:rsidR="00551C22" w:rsidRDefault="00551C22" w:rsidP="00551C22">
      <w:pPr>
        <w:numPr>
          <w:ilvl w:val="0"/>
          <w:numId w:val="1"/>
        </w:numPr>
        <w:tabs>
          <w:tab w:val="clear" w:pos="0"/>
          <w:tab w:val="num" w:pos="-360"/>
        </w:tabs>
        <w:spacing w:after="0" w:line="240" w:lineRule="auto"/>
        <w:ind w:left="360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>
        <w:rPr>
          <w:rFonts w:ascii="Times New Roman" w:eastAsia="Times New Roman" w:hAnsi="Times New Roman"/>
          <w:color w:val="333333"/>
          <w:sz w:val="28"/>
          <w:szCs w:val="28"/>
        </w:rPr>
        <w:t>Федеральный государственный образовательный стандарт начального общего образования;</w:t>
      </w:r>
    </w:p>
    <w:p w:rsidR="00551C22" w:rsidRDefault="00551C22" w:rsidP="00551C22">
      <w:pPr>
        <w:numPr>
          <w:ilvl w:val="0"/>
          <w:numId w:val="1"/>
        </w:numPr>
        <w:tabs>
          <w:tab w:val="clear" w:pos="0"/>
          <w:tab w:val="num" w:pos="-360"/>
        </w:tabs>
        <w:spacing w:after="0" w:line="240" w:lineRule="auto"/>
        <w:ind w:left="360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>
        <w:rPr>
          <w:rFonts w:ascii="Times New Roman" w:eastAsia="Times New Roman" w:hAnsi="Times New Roman"/>
          <w:color w:val="333333"/>
          <w:sz w:val="28"/>
          <w:szCs w:val="28"/>
        </w:rPr>
        <w:t>СанПиН, 2.4.2.1178-02 «Гигиенические требования к режиму учебно-воспитательного процесса» (Приказ Минздрава от 28.11.2002) раздел 2.9.;</w:t>
      </w:r>
    </w:p>
    <w:p w:rsidR="00551C22" w:rsidRDefault="00551C22" w:rsidP="00551C22">
      <w:pPr>
        <w:pStyle w:val="a3"/>
        <w:numPr>
          <w:ilvl w:val="0"/>
          <w:numId w:val="1"/>
        </w:numPr>
        <w:tabs>
          <w:tab w:val="clear" w:pos="0"/>
          <w:tab w:val="num" w:pos="-360"/>
        </w:tabs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Федеральный закон от 20.03.1999 №52-ФЗ «О санитарно-эпидемиологическом благополучии населения»,</w:t>
      </w:r>
    </w:p>
    <w:p w:rsidR="00551C22" w:rsidRDefault="00551C22" w:rsidP="00551C22">
      <w:pPr>
        <w:pStyle w:val="a3"/>
        <w:numPr>
          <w:ilvl w:val="0"/>
          <w:numId w:val="1"/>
        </w:numPr>
        <w:tabs>
          <w:tab w:val="clear" w:pos="0"/>
          <w:tab w:val="num" w:pos="-360"/>
        </w:tabs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Правительства Российской Федерации от 23.03.2001 №224 «О проведении эксперимента по совершенствованию структуры и содержания общего образования» в части сохранения и укрепления здоровья школьников.</w:t>
      </w:r>
    </w:p>
    <w:p w:rsidR="00551C22" w:rsidRDefault="00551C22" w:rsidP="00551C22">
      <w:pPr>
        <w:numPr>
          <w:ilvl w:val="0"/>
          <w:numId w:val="1"/>
        </w:numPr>
        <w:tabs>
          <w:tab w:val="clear" w:pos="0"/>
          <w:tab w:val="num" w:pos="-360"/>
        </w:tabs>
        <w:spacing w:after="0" w:line="240" w:lineRule="auto"/>
        <w:ind w:left="360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>
        <w:rPr>
          <w:rFonts w:ascii="Times New Roman" w:eastAsia="Times New Roman" w:hAnsi="Times New Roman"/>
          <w:color w:val="333333"/>
          <w:sz w:val="28"/>
          <w:szCs w:val="28"/>
        </w:rPr>
        <w:t>О недопустимости перегрузок обучающихся в начальной школе (Письмо МО РФ № 220/11-13 от 20.02.1999);</w:t>
      </w:r>
    </w:p>
    <w:p w:rsidR="00551C22" w:rsidRDefault="00551C22" w:rsidP="00551C22">
      <w:pPr>
        <w:numPr>
          <w:ilvl w:val="0"/>
          <w:numId w:val="1"/>
        </w:numPr>
        <w:tabs>
          <w:tab w:val="clear" w:pos="0"/>
          <w:tab w:val="num" w:pos="-360"/>
        </w:tabs>
        <w:spacing w:after="0" w:line="240" w:lineRule="auto"/>
        <w:ind w:left="360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>
        <w:rPr>
          <w:rFonts w:ascii="Times New Roman" w:eastAsia="Times New Roman" w:hAnsi="Times New Roman"/>
          <w:color w:val="333333"/>
          <w:sz w:val="28"/>
          <w:szCs w:val="28"/>
        </w:rPr>
        <w:t>Гигиенические требования к условиям реализации основной образовательной программы начального общего образования (2009 г.);</w:t>
      </w:r>
    </w:p>
    <w:p w:rsidR="00551C22" w:rsidRDefault="00551C22" w:rsidP="00551C22">
      <w:pPr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1C22">
        <w:rPr>
          <w:rFonts w:ascii="Times New Roman" w:hAnsi="Times New Roman" w:cs="Times New Roman"/>
          <w:b/>
          <w:color w:val="000000"/>
          <w:sz w:val="28"/>
          <w:szCs w:val="28"/>
        </w:rPr>
        <w:t>Уровень сложности программы</w:t>
      </w:r>
      <w:r w:rsidRPr="00551C22">
        <w:rPr>
          <w:rFonts w:ascii="Times New Roman" w:hAnsi="Times New Roman" w:cs="Times New Roman"/>
          <w:color w:val="000000"/>
          <w:sz w:val="28"/>
          <w:szCs w:val="28"/>
        </w:rPr>
        <w:t>: углубленный.</w:t>
      </w:r>
    </w:p>
    <w:p w:rsidR="00476E8D" w:rsidRPr="00476E8D" w:rsidRDefault="00476E8D" w:rsidP="00476E8D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E8D">
        <w:rPr>
          <w:rFonts w:ascii="Times New Roman" w:hAnsi="Times New Roman" w:cs="Times New Roman"/>
          <w:b/>
          <w:sz w:val="28"/>
          <w:szCs w:val="28"/>
        </w:rPr>
        <w:t>1.2. Цели и задачи программы. Планируемые результаты.</w:t>
      </w:r>
    </w:p>
    <w:p w:rsidR="00476E8D" w:rsidRDefault="00476E8D" w:rsidP="00476E8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физкультурно-спортивной направленности «Школа здоровья» носит образовательно-воспитательный характер и направлена на осуществление следующих </w:t>
      </w:r>
      <w:r>
        <w:rPr>
          <w:rFonts w:ascii="Times New Roman" w:hAnsi="Times New Roman"/>
          <w:b/>
          <w:sz w:val="28"/>
          <w:szCs w:val="28"/>
        </w:rPr>
        <w:t>целей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476E8D" w:rsidRDefault="00476E8D" w:rsidP="00476E8D">
      <w:pPr>
        <w:pStyle w:val="a3"/>
        <w:numPr>
          <w:ilvl w:val="0"/>
          <w:numId w:val="2"/>
        </w:numPr>
        <w:tabs>
          <w:tab w:val="clear" w:pos="0"/>
          <w:tab w:val="num" w:pos="-360"/>
        </w:tabs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формировать установки на ведение здорового образа жизни и коммуникативные навыки, такие как, умение сотрудничать, нести ответственность за принятые решения; </w:t>
      </w:r>
    </w:p>
    <w:p w:rsidR="00476E8D" w:rsidRDefault="00476E8D" w:rsidP="00476E8D">
      <w:pPr>
        <w:pStyle w:val="a3"/>
        <w:numPr>
          <w:ilvl w:val="0"/>
          <w:numId w:val="2"/>
        </w:numPr>
        <w:tabs>
          <w:tab w:val="clear" w:pos="0"/>
          <w:tab w:val="num" w:pos="-360"/>
        </w:tabs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развивать навыки самооценки и самоконтроля в отношении собственного здоровья; </w:t>
      </w:r>
    </w:p>
    <w:p w:rsidR="00476E8D" w:rsidRDefault="00476E8D" w:rsidP="00476E8D">
      <w:pPr>
        <w:pStyle w:val="a3"/>
        <w:numPr>
          <w:ilvl w:val="0"/>
          <w:numId w:val="2"/>
        </w:numPr>
        <w:tabs>
          <w:tab w:val="clear" w:pos="0"/>
          <w:tab w:val="num" w:pos="-360"/>
        </w:tabs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обучать способам и приемам сохранения и укрепления собственного здоровья.</w:t>
      </w:r>
    </w:p>
    <w:p w:rsidR="00476E8D" w:rsidRDefault="00476E8D" w:rsidP="00476E8D">
      <w:pPr>
        <w:pStyle w:val="a3"/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Цели конкретизированы следующими </w:t>
      </w:r>
      <w:r>
        <w:rPr>
          <w:rFonts w:ascii="Times New Roman" w:hAnsi="Times New Roman"/>
          <w:b/>
          <w:bCs/>
          <w:sz w:val="28"/>
          <w:szCs w:val="28"/>
        </w:rPr>
        <w:t>задачами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476E8D" w:rsidRDefault="00476E8D" w:rsidP="00476E8D">
      <w:pPr>
        <w:pStyle w:val="a3"/>
        <w:numPr>
          <w:ilvl w:val="0"/>
          <w:numId w:val="3"/>
        </w:num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Формирование:</w:t>
      </w:r>
    </w:p>
    <w:p w:rsidR="00476E8D" w:rsidRDefault="00476E8D" w:rsidP="00476E8D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представлений о: факторах, оказывающих влияющих на здоровье; правильном (здоровом) питании и его режиме; полезных продуктах; рациональной организации режима дня, учёбы и отдыха; двигательной активности; причинах возникновения зависимостей от табака, алкоголя и других </w:t>
      </w:r>
      <w:proofErr w:type="spellStart"/>
      <w:r>
        <w:rPr>
          <w:rFonts w:ascii="Times New Roman" w:hAnsi="Times New Roman"/>
          <w:sz w:val="28"/>
          <w:szCs w:val="28"/>
        </w:rPr>
        <w:t>психоактивных</w:t>
      </w:r>
      <w:proofErr w:type="spellEnd"/>
      <w:r>
        <w:rPr>
          <w:rFonts w:ascii="Times New Roman" w:hAnsi="Times New Roman"/>
          <w:sz w:val="28"/>
          <w:szCs w:val="28"/>
        </w:rPr>
        <w:t xml:space="preserve"> веществ, их пагубном влиянии на здоровье; основных компонентах культуры здоровья и здорового образа жизни; влиянии эмоционального состояния на здоровье и общее благополучие; </w:t>
      </w:r>
    </w:p>
    <w:p w:rsidR="00476E8D" w:rsidRDefault="00476E8D" w:rsidP="00476E8D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навыков конструктивного общения; </w:t>
      </w:r>
    </w:p>
    <w:p w:rsidR="00476E8D" w:rsidRPr="00476E8D" w:rsidRDefault="00476E8D" w:rsidP="00A9014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76E8D">
        <w:rPr>
          <w:rFonts w:ascii="Times New Roman" w:hAnsi="Times New Roman"/>
          <w:sz w:val="28"/>
          <w:szCs w:val="28"/>
        </w:rPr>
        <w:t>основ умения учиться и способности к организации своей деятельности: принимать, сохранять цели и следовать им в учебной деятельности, планировать свою деятельность, осуществлять ее контроль и оценку, взаимодействовать с педагогом и сверстниками в учебном процессе;</w:t>
      </w:r>
    </w:p>
    <w:p w:rsidR="00476E8D" w:rsidRDefault="00476E8D" w:rsidP="00476E8D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потребности безбоязненно обращаться к врачу по вопросам состояния здоровья, в том числе связанным с особенностями роста и развития;</w:t>
      </w:r>
    </w:p>
    <w:p w:rsidR="00476E8D" w:rsidRDefault="00476E8D" w:rsidP="00476E8D">
      <w:pPr>
        <w:pStyle w:val="a3"/>
        <w:numPr>
          <w:ilvl w:val="0"/>
          <w:numId w:val="3"/>
        </w:num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Обучение: </w:t>
      </w:r>
    </w:p>
    <w:p w:rsidR="00476E8D" w:rsidRDefault="00476E8D" w:rsidP="00476E8D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осознанному выбору модели поведения, позволяющей сохранять и укреплять здоровье;</w:t>
      </w:r>
    </w:p>
    <w:p w:rsidR="00476E8D" w:rsidRDefault="00476E8D" w:rsidP="00476E8D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>
        <w:rPr>
          <w:rFonts w:ascii="Times New Roman" w:eastAsia="Times New Roman" w:hAnsi="Times New Roman"/>
          <w:color w:val="333333"/>
          <w:sz w:val="28"/>
          <w:szCs w:val="28"/>
        </w:rPr>
        <w:t>правилам личной гигиены, готовности самостоятельно поддерживать своё здоровье;</w:t>
      </w:r>
    </w:p>
    <w:p w:rsidR="00476E8D" w:rsidRDefault="00476E8D" w:rsidP="00476E8D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>
        <w:rPr>
          <w:rFonts w:ascii="Times New Roman" w:eastAsia="Times New Roman" w:hAnsi="Times New Roman"/>
          <w:color w:val="333333"/>
          <w:sz w:val="28"/>
          <w:szCs w:val="28"/>
        </w:rPr>
        <w:t>элементарным навыкам эмоциональной разгрузки (релаксации);</w:t>
      </w:r>
    </w:p>
    <w:p w:rsidR="00476E8D" w:rsidRDefault="00476E8D" w:rsidP="00476E8D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>
        <w:rPr>
          <w:rFonts w:ascii="Times New Roman" w:eastAsia="Times New Roman" w:hAnsi="Times New Roman"/>
          <w:color w:val="333333"/>
          <w:sz w:val="28"/>
          <w:szCs w:val="28"/>
        </w:rPr>
        <w:t>упражнениям сохранения зрения.</w:t>
      </w:r>
    </w:p>
    <w:p w:rsidR="00476E8D" w:rsidRPr="00476E8D" w:rsidRDefault="00476E8D" w:rsidP="00476E8D">
      <w:pPr>
        <w:pStyle w:val="a3"/>
        <w:jc w:val="both"/>
        <w:rPr>
          <w:rFonts w:ascii="Times New Roman" w:eastAsia="Times New Roman" w:hAnsi="Times New Roman"/>
          <w:b/>
          <w:i/>
          <w:color w:val="333333"/>
          <w:sz w:val="28"/>
          <w:szCs w:val="28"/>
        </w:rPr>
      </w:pPr>
      <w:r w:rsidRPr="00476E8D">
        <w:rPr>
          <w:rFonts w:ascii="Times New Roman" w:eastAsia="Times New Roman" w:hAnsi="Times New Roman"/>
          <w:b/>
          <w:i/>
          <w:color w:val="333333"/>
          <w:sz w:val="28"/>
          <w:szCs w:val="28"/>
        </w:rPr>
        <w:t>3. Воспитание:</w:t>
      </w:r>
    </w:p>
    <w:p w:rsidR="00476E8D" w:rsidRDefault="00476E8D" w:rsidP="00476E8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становление основ гражданской идентичности и мировоззрения обучающихся;</w:t>
      </w:r>
    </w:p>
    <w:p w:rsidR="00476E8D" w:rsidRDefault="00476E8D" w:rsidP="00476E8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духовно-нравственное развитие и воспитание обучающихся, предусматривающее принятие ими моральных норм, нравственных установок, национальных ценностей;</w:t>
      </w:r>
    </w:p>
    <w:p w:rsidR="00476E8D" w:rsidRDefault="00476E8D" w:rsidP="00476E8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укрепление физического и духовного здоровья обучающихся.</w:t>
      </w:r>
    </w:p>
    <w:p w:rsidR="00476E8D" w:rsidRDefault="00476E8D" w:rsidP="00476E8D">
      <w:pPr>
        <w:pStyle w:val="a3"/>
        <w:ind w:left="720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DF35FD" w:rsidRDefault="00DF35FD" w:rsidP="00DF35FD">
      <w:pPr>
        <w:pStyle w:val="a6"/>
        <w:spacing w:after="0" w:line="240" w:lineRule="auto"/>
        <w:ind w:left="426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Планируемые результаты освоения обучающимися</w:t>
      </w:r>
    </w:p>
    <w:p w:rsidR="00DF35FD" w:rsidRDefault="00DF35FD" w:rsidP="00DF35FD">
      <w:pPr>
        <w:pStyle w:val="a6"/>
        <w:spacing w:after="0" w:line="240" w:lineRule="auto"/>
        <w:ind w:left="6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программы </w:t>
      </w:r>
    </w:p>
    <w:p w:rsidR="00DF35FD" w:rsidRDefault="00DF35FD" w:rsidP="00DF35FD">
      <w:pPr>
        <w:pStyle w:val="a6"/>
        <w:spacing w:after="0" w:line="240" w:lineRule="auto"/>
        <w:ind w:left="66"/>
        <w:jc w:val="center"/>
        <w:rPr>
          <w:rFonts w:ascii="Times New Roman" w:hAnsi="Times New Roman"/>
          <w:b/>
          <w:sz w:val="28"/>
          <w:szCs w:val="28"/>
        </w:rPr>
      </w:pPr>
    </w:p>
    <w:p w:rsidR="00DF35FD" w:rsidRDefault="00DF35FD" w:rsidP="00217C56">
      <w:pPr>
        <w:pStyle w:val="a6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обучения и воспитания собственных установок, потребностей в значимой мотивации на соблюдение норм и правил здорового образа жизни, культуры здоровья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 обучающихся формируются познавательные, личностные, регулятивные, коммуникативные универсальные учебные действия.</w:t>
      </w:r>
    </w:p>
    <w:p w:rsidR="00DF35FD" w:rsidRDefault="00DF35FD" w:rsidP="00217C56">
      <w:pPr>
        <w:pStyle w:val="a6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Личностными результатами программы является формирование следующих умений:</w:t>
      </w:r>
    </w:p>
    <w:p w:rsidR="00DF35FD" w:rsidRDefault="00DF35FD" w:rsidP="00217C56">
      <w:pPr>
        <w:pStyle w:val="a3"/>
        <w:numPr>
          <w:ilvl w:val="0"/>
          <w:numId w:val="9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Определять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b/>
          <w:i/>
          <w:sz w:val="28"/>
          <w:szCs w:val="28"/>
        </w:rPr>
        <w:t xml:space="preserve"> высказывать</w:t>
      </w:r>
      <w:r>
        <w:rPr>
          <w:rFonts w:ascii="Times New Roman" w:hAnsi="Times New Roman"/>
          <w:sz w:val="28"/>
          <w:szCs w:val="28"/>
        </w:rPr>
        <w:t xml:space="preserve"> под руководством учителя самые простые и общие для всех людей правила поведения при сотрудничестве (этические нормы);</w:t>
      </w:r>
    </w:p>
    <w:p w:rsidR="00DF35FD" w:rsidRDefault="00DF35FD" w:rsidP="00217C56">
      <w:pPr>
        <w:pStyle w:val="a3"/>
        <w:numPr>
          <w:ilvl w:val="0"/>
          <w:numId w:val="9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предложенных педагогом ситуациях общения и сотрудничества, опираясь на общие для всех простые правила поведения, </w:t>
      </w:r>
      <w:r>
        <w:rPr>
          <w:rFonts w:ascii="Times New Roman" w:hAnsi="Times New Roman"/>
          <w:b/>
          <w:i/>
          <w:sz w:val="28"/>
          <w:szCs w:val="28"/>
        </w:rPr>
        <w:t>делать выбор,</w:t>
      </w:r>
      <w:r>
        <w:rPr>
          <w:rFonts w:ascii="Times New Roman" w:hAnsi="Times New Roman"/>
          <w:sz w:val="28"/>
          <w:szCs w:val="28"/>
        </w:rPr>
        <w:t xml:space="preserve"> при поддержке других участников группы и педагога, как поступить.</w:t>
      </w:r>
    </w:p>
    <w:p w:rsidR="00DF35FD" w:rsidRDefault="00DF35FD" w:rsidP="00217C5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Метапредметными</w:t>
      </w:r>
      <w:proofErr w:type="spellEnd"/>
      <w:r>
        <w:rPr>
          <w:rFonts w:ascii="Times New Roman" w:hAnsi="Times New Roman"/>
          <w:sz w:val="28"/>
          <w:szCs w:val="28"/>
        </w:rPr>
        <w:t xml:space="preserve"> результатами программы - является формирование следующих универсальных учебных действий (УУД):</w:t>
      </w:r>
    </w:p>
    <w:p w:rsidR="00DF35FD" w:rsidRDefault="00DF35FD" w:rsidP="00217C56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Регулятивные УУД:</w:t>
      </w:r>
    </w:p>
    <w:p w:rsidR="00DF35FD" w:rsidRDefault="00DF35FD" w:rsidP="00217C56">
      <w:pPr>
        <w:pStyle w:val="a3"/>
        <w:numPr>
          <w:ilvl w:val="0"/>
          <w:numId w:val="11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Определять </w:t>
      </w:r>
      <w:r>
        <w:rPr>
          <w:rFonts w:ascii="Times New Roman" w:hAnsi="Times New Roman"/>
          <w:i/>
          <w:sz w:val="28"/>
          <w:szCs w:val="28"/>
        </w:rPr>
        <w:t>и</w:t>
      </w:r>
      <w:r>
        <w:rPr>
          <w:rFonts w:ascii="Times New Roman" w:hAnsi="Times New Roman"/>
          <w:b/>
          <w:i/>
          <w:sz w:val="28"/>
          <w:szCs w:val="28"/>
        </w:rPr>
        <w:t xml:space="preserve"> формулировать</w:t>
      </w:r>
      <w:r>
        <w:rPr>
          <w:rFonts w:ascii="Times New Roman" w:hAnsi="Times New Roman"/>
          <w:sz w:val="28"/>
          <w:szCs w:val="28"/>
        </w:rPr>
        <w:t xml:space="preserve"> цель деятельности на уроке с помощью учителя.</w:t>
      </w:r>
    </w:p>
    <w:p w:rsidR="00DF35FD" w:rsidRDefault="00DF35FD" w:rsidP="00217C56">
      <w:pPr>
        <w:pStyle w:val="a3"/>
        <w:numPr>
          <w:ilvl w:val="0"/>
          <w:numId w:val="11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Проговаривать</w:t>
      </w:r>
      <w:r>
        <w:rPr>
          <w:rFonts w:ascii="Times New Roman" w:hAnsi="Times New Roman"/>
          <w:sz w:val="28"/>
          <w:szCs w:val="28"/>
        </w:rPr>
        <w:t xml:space="preserve"> последовательность действий на уроке.</w:t>
      </w:r>
    </w:p>
    <w:p w:rsidR="00DF35FD" w:rsidRDefault="00DF35FD" w:rsidP="00217C56">
      <w:pPr>
        <w:pStyle w:val="a3"/>
        <w:numPr>
          <w:ilvl w:val="0"/>
          <w:numId w:val="11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Учить </w:t>
      </w:r>
      <w:r>
        <w:rPr>
          <w:rFonts w:ascii="Times New Roman" w:hAnsi="Times New Roman"/>
          <w:b/>
          <w:i/>
          <w:sz w:val="28"/>
          <w:szCs w:val="28"/>
        </w:rPr>
        <w:t>высказывать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своё предположение (версию) на основе работы с иллюстрацией, учить </w:t>
      </w:r>
      <w:r>
        <w:rPr>
          <w:rFonts w:ascii="Times New Roman" w:hAnsi="Times New Roman"/>
          <w:b/>
          <w:i/>
          <w:sz w:val="28"/>
          <w:szCs w:val="28"/>
        </w:rPr>
        <w:t>работать</w:t>
      </w:r>
      <w:r>
        <w:rPr>
          <w:rFonts w:ascii="Times New Roman" w:hAnsi="Times New Roman"/>
          <w:sz w:val="28"/>
          <w:szCs w:val="28"/>
        </w:rPr>
        <w:t xml:space="preserve"> по предложенному учителем плану.</w:t>
      </w:r>
    </w:p>
    <w:p w:rsidR="00DF35FD" w:rsidRDefault="00DF35FD" w:rsidP="00217C56">
      <w:pPr>
        <w:pStyle w:val="a3"/>
        <w:numPr>
          <w:ilvl w:val="0"/>
          <w:numId w:val="11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Средством формирования этих действий служит технология проблемного диалога на этапе изучения нового материала.</w:t>
      </w:r>
    </w:p>
    <w:p w:rsidR="00DF35FD" w:rsidRDefault="00DF35FD" w:rsidP="00217C56">
      <w:pPr>
        <w:pStyle w:val="a3"/>
        <w:numPr>
          <w:ilvl w:val="0"/>
          <w:numId w:val="11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Учиться совместно с учителем и другими учениками </w:t>
      </w:r>
      <w:r>
        <w:rPr>
          <w:rFonts w:ascii="Times New Roman" w:hAnsi="Times New Roman"/>
          <w:b/>
          <w:i/>
          <w:sz w:val="28"/>
          <w:szCs w:val="28"/>
        </w:rPr>
        <w:t>давать</w:t>
      </w:r>
      <w:r>
        <w:rPr>
          <w:rFonts w:ascii="Times New Roman" w:hAnsi="Times New Roman"/>
          <w:sz w:val="28"/>
          <w:szCs w:val="28"/>
        </w:rPr>
        <w:t xml:space="preserve"> эмоциональную </w:t>
      </w:r>
      <w:r>
        <w:rPr>
          <w:rFonts w:ascii="Times New Roman" w:hAnsi="Times New Roman"/>
          <w:b/>
          <w:i/>
          <w:sz w:val="28"/>
          <w:szCs w:val="28"/>
        </w:rPr>
        <w:t>оценку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деятельности класса на уроке.</w:t>
      </w:r>
    </w:p>
    <w:p w:rsidR="00DF35FD" w:rsidRDefault="00DF35FD" w:rsidP="00217C56">
      <w:pPr>
        <w:pStyle w:val="a3"/>
        <w:numPr>
          <w:ilvl w:val="0"/>
          <w:numId w:val="11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Средством формирования этих действий служит технология оценивания образовательных достижений (учебных успехов).</w:t>
      </w:r>
    </w:p>
    <w:p w:rsidR="00DF35FD" w:rsidRDefault="00DF35FD" w:rsidP="00217C56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2. Познавательные УУД:</w:t>
      </w:r>
    </w:p>
    <w:p w:rsidR="00DF35FD" w:rsidRDefault="00DF35FD" w:rsidP="00217C56">
      <w:pPr>
        <w:pStyle w:val="a3"/>
        <w:numPr>
          <w:ilvl w:val="0"/>
          <w:numId w:val="12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Делать предварительный отбор источников информации: </w:t>
      </w:r>
      <w:r>
        <w:rPr>
          <w:rFonts w:ascii="Times New Roman" w:hAnsi="Times New Roman"/>
          <w:b/>
          <w:i/>
          <w:sz w:val="28"/>
          <w:szCs w:val="28"/>
        </w:rPr>
        <w:t>ориентироваться</w:t>
      </w:r>
      <w:r>
        <w:rPr>
          <w:rFonts w:ascii="Times New Roman" w:hAnsi="Times New Roman"/>
          <w:sz w:val="28"/>
          <w:szCs w:val="28"/>
        </w:rPr>
        <w:t xml:space="preserve"> в учебнике (на развороте, в оглавлении, в словаре).</w:t>
      </w:r>
    </w:p>
    <w:p w:rsidR="00DF35FD" w:rsidRDefault="00DF35FD" w:rsidP="00217C56">
      <w:pPr>
        <w:pStyle w:val="a3"/>
        <w:numPr>
          <w:ilvl w:val="0"/>
          <w:numId w:val="12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Добывать новые знания: </w:t>
      </w:r>
      <w:r>
        <w:rPr>
          <w:rFonts w:ascii="Times New Roman" w:hAnsi="Times New Roman"/>
          <w:b/>
          <w:i/>
          <w:sz w:val="28"/>
          <w:szCs w:val="28"/>
        </w:rPr>
        <w:t>находить ответы</w:t>
      </w:r>
      <w:r>
        <w:rPr>
          <w:rFonts w:ascii="Times New Roman" w:hAnsi="Times New Roman"/>
          <w:sz w:val="28"/>
          <w:szCs w:val="28"/>
        </w:rPr>
        <w:t xml:space="preserve"> на вопросы, используя учебник, свой жизненный опыт и информацию, полученную на уроке.</w:t>
      </w:r>
    </w:p>
    <w:p w:rsidR="00DF35FD" w:rsidRDefault="00DF35FD" w:rsidP="00217C56">
      <w:pPr>
        <w:pStyle w:val="a3"/>
        <w:numPr>
          <w:ilvl w:val="0"/>
          <w:numId w:val="12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Перерабатывать полученную информацию: </w:t>
      </w:r>
      <w:r>
        <w:rPr>
          <w:rFonts w:ascii="Times New Roman" w:hAnsi="Times New Roman"/>
          <w:b/>
          <w:i/>
          <w:sz w:val="28"/>
          <w:szCs w:val="28"/>
        </w:rPr>
        <w:t>делать</w:t>
      </w:r>
      <w:r>
        <w:rPr>
          <w:rFonts w:ascii="Times New Roman" w:hAnsi="Times New Roman"/>
          <w:sz w:val="28"/>
          <w:szCs w:val="28"/>
        </w:rPr>
        <w:t xml:space="preserve"> выводы в результате совместной работы всего класса.</w:t>
      </w:r>
    </w:p>
    <w:p w:rsidR="00DF35FD" w:rsidRDefault="00DF35FD" w:rsidP="00217C56">
      <w:pPr>
        <w:pStyle w:val="a3"/>
        <w:numPr>
          <w:ilvl w:val="0"/>
          <w:numId w:val="12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Преобразовывать информацию из одной формы в другую: составлять рассказы на основе простейших моделей (предметных, рисунков, схематических рисунков, схем); находить и формулировать решение задачи с помощью простейших моделей (предметных, рисунков, схематических рисунков).</w:t>
      </w:r>
    </w:p>
    <w:p w:rsidR="00DF35FD" w:rsidRDefault="00DF35FD" w:rsidP="00217C56">
      <w:pPr>
        <w:pStyle w:val="a3"/>
        <w:numPr>
          <w:ilvl w:val="0"/>
          <w:numId w:val="12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Средством формирования этих действий служит учебный материал и задания учебника, ориентированные на линии развития средствами предмета.</w:t>
      </w:r>
    </w:p>
    <w:p w:rsidR="00DF35FD" w:rsidRDefault="00DF35FD" w:rsidP="00217C5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3. Коммуникативные УУД</w:t>
      </w:r>
      <w:r>
        <w:rPr>
          <w:rFonts w:ascii="Times New Roman" w:hAnsi="Times New Roman"/>
          <w:i/>
          <w:sz w:val="28"/>
          <w:szCs w:val="28"/>
        </w:rPr>
        <w:t>:</w:t>
      </w:r>
    </w:p>
    <w:p w:rsidR="00DF35FD" w:rsidRDefault="00DF35FD" w:rsidP="00217C56">
      <w:pPr>
        <w:pStyle w:val="a3"/>
        <w:numPr>
          <w:ilvl w:val="0"/>
          <w:numId w:val="13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донести свою позицию до других: оформлять свою мысль в устной и письменной речи (на уровне одного предложения или небольшого текста).</w:t>
      </w:r>
    </w:p>
    <w:p w:rsidR="00DF35FD" w:rsidRDefault="00DF35FD" w:rsidP="00217C56">
      <w:pPr>
        <w:pStyle w:val="a3"/>
        <w:numPr>
          <w:ilvl w:val="0"/>
          <w:numId w:val="13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Слушать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b/>
          <w:i/>
          <w:sz w:val="28"/>
          <w:szCs w:val="28"/>
        </w:rPr>
        <w:t xml:space="preserve"> понимать</w:t>
      </w:r>
      <w:r>
        <w:rPr>
          <w:rFonts w:ascii="Times New Roman" w:hAnsi="Times New Roman"/>
          <w:sz w:val="28"/>
          <w:szCs w:val="28"/>
        </w:rPr>
        <w:t xml:space="preserve"> речь других.</w:t>
      </w:r>
    </w:p>
    <w:p w:rsidR="00DF35FD" w:rsidRDefault="00DF35FD" w:rsidP="00217C56">
      <w:pPr>
        <w:pStyle w:val="a3"/>
        <w:numPr>
          <w:ilvl w:val="0"/>
          <w:numId w:val="13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Средством формирования этих действий служит технология проблемного диалога (побуждающий и подводящий диалог).</w:t>
      </w:r>
    </w:p>
    <w:p w:rsidR="00DF35FD" w:rsidRDefault="00DF35FD" w:rsidP="00217C56">
      <w:pPr>
        <w:pStyle w:val="a3"/>
        <w:numPr>
          <w:ilvl w:val="0"/>
          <w:numId w:val="13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Совместно договариваться о правилах общения и поведения в школе и следовать им.</w:t>
      </w:r>
    </w:p>
    <w:p w:rsidR="00DF35FD" w:rsidRDefault="00DF35FD" w:rsidP="00217C56">
      <w:pPr>
        <w:pStyle w:val="a3"/>
        <w:numPr>
          <w:ilvl w:val="0"/>
          <w:numId w:val="13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Учиться выполнять различные роли в группе (лидера, исполнителя, критика).</w:t>
      </w:r>
    </w:p>
    <w:p w:rsidR="00DF35FD" w:rsidRDefault="00DF35FD" w:rsidP="00217C56">
      <w:pPr>
        <w:pStyle w:val="a3"/>
        <w:numPr>
          <w:ilvl w:val="0"/>
          <w:numId w:val="1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Средством формирования этих действий служит организация работы в парах и малых группах (в приложении представлены варианты проведения уроков).</w:t>
      </w:r>
    </w:p>
    <w:p w:rsidR="00DF35FD" w:rsidRDefault="00DF35FD" w:rsidP="00217C56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Оздор</w:t>
      </w:r>
      <w:r w:rsidR="00217C56">
        <w:rPr>
          <w:rFonts w:ascii="Times New Roman" w:hAnsi="Times New Roman"/>
          <w:b/>
          <w:i/>
          <w:sz w:val="28"/>
          <w:szCs w:val="28"/>
        </w:rPr>
        <w:t>овительные результаты программы</w:t>
      </w:r>
      <w:r>
        <w:rPr>
          <w:rFonts w:ascii="Times New Roman" w:hAnsi="Times New Roman"/>
          <w:b/>
          <w:i/>
          <w:sz w:val="28"/>
          <w:szCs w:val="28"/>
        </w:rPr>
        <w:t>:</w:t>
      </w:r>
    </w:p>
    <w:p w:rsidR="00DF35FD" w:rsidRDefault="00DF35FD" w:rsidP="00217C56">
      <w:pPr>
        <w:pStyle w:val="a3"/>
        <w:numPr>
          <w:ilvl w:val="0"/>
          <w:numId w:val="15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осознание обучающимися необходимости заботы о своём здоровье и выработки форм поведения, которые помогут избежать опасности для жизни </w:t>
      </w:r>
      <w:r>
        <w:rPr>
          <w:rFonts w:ascii="Times New Roman" w:hAnsi="Times New Roman"/>
          <w:sz w:val="28"/>
          <w:szCs w:val="28"/>
        </w:rPr>
        <w:lastRenderedPageBreak/>
        <w:t>и здоровья, а значит, произойдет уменьшение пропусков по причине болезни и произойдет увеличение численности обучающихся, посещающих спортивные секции и спортивно-оздоровительные мероприятия;</w:t>
      </w:r>
    </w:p>
    <w:p w:rsidR="00DF35FD" w:rsidRDefault="00DF35FD" w:rsidP="00217C56">
      <w:pPr>
        <w:pStyle w:val="a3"/>
        <w:numPr>
          <w:ilvl w:val="0"/>
          <w:numId w:val="15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социальная адаптация детей, расширение сферы общения, приобретение опыта взаимодействия с окружающим миром.</w:t>
      </w:r>
    </w:p>
    <w:p w:rsidR="00DF35FD" w:rsidRDefault="00DF35FD" w:rsidP="00217C56">
      <w:pPr>
        <w:pStyle w:val="a6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Первостепенным результатом реализации программы будет сознательное отношение обучающихся к собственному здоровью во всем его проявлениях.</w:t>
      </w:r>
    </w:p>
    <w:p w:rsidR="00DF35FD" w:rsidRDefault="00DF35FD" w:rsidP="00DF35FD">
      <w:pPr>
        <w:pStyle w:val="a6"/>
        <w:spacing w:after="0" w:line="24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DF35FD" w:rsidRDefault="00DF35FD" w:rsidP="00217C56">
      <w:pPr>
        <w:pStyle w:val="a6"/>
        <w:spacing w:after="0" w:line="240" w:lineRule="auto"/>
        <w:ind w:left="0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Требования к знаниям и умениям, которые должны приобрести</w:t>
      </w:r>
    </w:p>
    <w:p w:rsidR="00DF35FD" w:rsidRDefault="00DF35FD" w:rsidP="00217C56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обучающиеся в процессе реализации программы</w:t>
      </w:r>
    </w:p>
    <w:p w:rsidR="00DF35FD" w:rsidRDefault="00DF35FD" w:rsidP="00DF35FD">
      <w:pPr>
        <w:pStyle w:val="a6"/>
        <w:spacing w:after="0" w:line="240" w:lineRule="auto"/>
        <w:ind w:left="0" w:firstLine="83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ходе реализация программы по </w:t>
      </w:r>
      <w:r w:rsidR="00217C56">
        <w:rPr>
          <w:rFonts w:ascii="Times New Roman" w:hAnsi="Times New Roman"/>
          <w:sz w:val="28"/>
          <w:szCs w:val="28"/>
        </w:rPr>
        <w:t>физкультурно-</w:t>
      </w:r>
      <w:r>
        <w:rPr>
          <w:rFonts w:ascii="Times New Roman" w:hAnsi="Times New Roman"/>
          <w:sz w:val="28"/>
          <w:szCs w:val="28"/>
        </w:rPr>
        <w:t xml:space="preserve">спортивному направлению «Школа здоровья» обучающиеся должны </w:t>
      </w:r>
      <w:r>
        <w:rPr>
          <w:rFonts w:ascii="Times New Roman" w:hAnsi="Times New Roman"/>
          <w:b/>
          <w:sz w:val="28"/>
          <w:szCs w:val="28"/>
        </w:rPr>
        <w:t>знать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DF35FD" w:rsidRDefault="00DF35FD" w:rsidP="00DF35FD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вопросы гигиены, касающиеся профилактики вирусных заболеваний, передающихся воздушно-капельным путем;</w:t>
      </w:r>
    </w:p>
    <w:p w:rsidR="00DF35FD" w:rsidRDefault="00DF35FD" w:rsidP="00DF35FD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особенности влияния вредных привычек на здоровье младшего школьника;</w:t>
      </w:r>
    </w:p>
    <w:p w:rsidR="00DF35FD" w:rsidRDefault="00DF35FD" w:rsidP="00DF35FD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особенности воздействия двигательной активности на организм человека;</w:t>
      </w:r>
    </w:p>
    <w:p w:rsidR="00DF35FD" w:rsidRDefault="00DF35FD" w:rsidP="00DF35FD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основы рационального питания;</w:t>
      </w:r>
    </w:p>
    <w:p w:rsidR="00DF35FD" w:rsidRDefault="00DF35FD" w:rsidP="00DF35FD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правила оказания первой помощи;</w:t>
      </w:r>
    </w:p>
    <w:p w:rsidR="00DF35FD" w:rsidRDefault="00DF35FD" w:rsidP="00DF35FD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способы сохранения и ук</w:t>
      </w:r>
      <w:r w:rsidR="00217C56">
        <w:rPr>
          <w:rFonts w:ascii="Times New Roman" w:hAnsi="Times New Roman"/>
          <w:sz w:val="28"/>
          <w:szCs w:val="28"/>
        </w:rPr>
        <w:t xml:space="preserve">репление </w:t>
      </w:r>
      <w:r>
        <w:rPr>
          <w:rFonts w:ascii="Times New Roman" w:hAnsi="Times New Roman"/>
          <w:sz w:val="28"/>
          <w:szCs w:val="28"/>
        </w:rPr>
        <w:t>здоровья;</w:t>
      </w:r>
    </w:p>
    <w:p w:rsidR="00DF35FD" w:rsidRDefault="00DF35FD" w:rsidP="00DF35FD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основы развития познавательной сферы;</w:t>
      </w:r>
    </w:p>
    <w:p w:rsidR="00DF35FD" w:rsidRDefault="00DF35FD" w:rsidP="00DF35FD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свои права и права других людей; </w:t>
      </w:r>
    </w:p>
    <w:p w:rsidR="00DF35FD" w:rsidRDefault="00DF35FD" w:rsidP="00DF35FD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соблюдать общепринятые правила в семье, в школе, в гостях, транспорте, общественных учреждениях; </w:t>
      </w:r>
    </w:p>
    <w:p w:rsidR="00DF35FD" w:rsidRDefault="00DF35FD" w:rsidP="00DF35FD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влияние здоровья на успешную учебную деятельность; </w:t>
      </w:r>
    </w:p>
    <w:p w:rsidR="00DF35FD" w:rsidRDefault="00DF35FD" w:rsidP="00DF35FD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значение физических упражнений для сохранения и укрепления здоровья; </w:t>
      </w:r>
    </w:p>
    <w:p w:rsidR="00DF35FD" w:rsidRDefault="00DF35FD" w:rsidP="00DF35FD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знания о “полезных” и “вредных” продуктах, значение режима питания.</w:t>
      </w:r>
    </w:p>
    <w:p w:rsidR="00DF35FD" w:rsidRDefault="00DF35FD" w:rsidP="00DF35FD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уметь:</w:t>
      </w:r>
    </w:p>
    <w:p w:rsidR="00DF35FD" w:rsidRDefault="00DF35FD" w:rsidP="00DF35FD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составлять индивидуальный режим дня и соблюдать его;</w:t>
      </w:r>
    </w:p>
    <w:p w:rsidR="00DF35FD" w:rsidRDefault="00DF35FD" w:rsidP="00DF35FD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выполнять физические упражнения для развития физических навыков;</w:t>
      </w:r>
    </w:p>
    <w:p w:rsidR="00DF35FD" w:rsidRDefault="00DF35FD" w:rsidP="00DF35FD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различать “полезные” и “вредные” продукты;</w:t>
      </w:r>
    </w:p>
    <w:p w:rsidR="00DF35FD" w:rsidRDefault="00DF35FD" w:rsidP="00DF35FD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использовать средства профилактики ОРЗ, ОРВИ, клещевой энцефалит;</w:t>
      </w:r>
    </w:p>
    <w:p w:rsidR="00DF35FD" w:rsidRDefault="00DF35FD" w:rsidP="00DF35FD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определять благоприятные факторы воздействующие на здоровье; </w:t>
      </w:r>
    </w:p>
    <w:p w:rsidR="00DF35FD" w:rsidRDefault="00DF35FD" w:rsidP="00DF35FD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заботиться о своем здоровье; </w:t>
      </w:r>
    </w:p>
    <w:p w:rsidR="00DF35FD" w:rsidRDefault="00DF35FD" w:rsidP="00DF35FD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находить выход из ситуаций, связанных с употреблением алкоголя, наркотиков, сигарет;</w:t>
      </w:r>
    </w:p>
    <w:p w:rsidR="00DF35FD" w:rsidRDefault="00DF35FD" w:rsidP="00DF35FD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применять коммуникативные и презентационные навыки;</w:t>
      </w:r>
    </w:p>
    <w:p w:rsidR="00DF35FD" w:rsidRDefault="00DF35FD" w:rsidP="00DF35FD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использовать навыки элементарной исследовательской деятельности в своей работе;</w:t>
      </w:r>
    </w:p>
    <w:p w:rsidR="00DF35FD" w:rsidRDefault="00DF35FD" w:rsidP="00DF35FD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оказывать первую медицинскую помощь при кровотечении, удушении, утоплении, обморожении, ожоге, травмах, тепловом и солнечном ударах;</w:t>
      </w:r>
    </w:p>
    <w:p w:rsidR="00DF35FD" w:rsidRDefault="00DF35FD" w:rsidP="00DF35FD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находить выход из стрессовых ситуаций;</w:t>
      </w:r>
    </w:p>
    <w:p w:rsidR="00DF35FD" w:rsidRDefault="00DF35FD" w:rsidP="00DF35FD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принимать разумные решения по поводу личного здоровья, а также сохранения и улучшения безопасной и здоровой среды обитания;</w:t>
      </w:r>
    </w:p>
    <w:p w:rsidR="00DF35FD" w:rsidRDefault="00DF35FD" w:rsidP="00DF35FD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адекватно оценивать своё поведение в жизненных ситуациях;</w:t>
      </w:r>
    </w:p>
    <w:p w:rsidR="00DF35FD" w:rsidRDefault="00DF35FD" w:rsidP="00DF35FD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отвечать за свои поступки;</w:t>
      </w:r>
    </w:p>
    <w:p w:rsidR="00DF35FD" w:rsidRDefault="00DF35FD" w:rsidP="00DF35FD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отстаивать свою нравственную позицию в ситуации выбора.</w:t>
      </w:r>
    </w:p>
    <w:p w:rsidR="00DF35FD" w:rsidRDefault="00DF35FD" w:rsidP="00DF35FD">
      <w:pPr>
        <w:pStyle w:val="a3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B82A5F" w:rsidRDefault="00B82A5F" w:rsidP="00B82A5F">
      <w:pPr>
        <w:jc w:val="center"/>
        <w:rPr>
          <w:rStyle w:val="FontStyle11"/>
          <w:sz w:val="28"/>
          <w:szCs w:val="28"/>
        </w:rPr>
      </w:pPr>
      <w:r w:rsidRPr="00651E7E">
        <w:rPr>
          <w:rStyle w:val="FontStyle11"/>
          <w:sz w:val="28"/>
          <w:szCs w:val="28"/>
        </w:rPr>
        <w:t>1.3. Рабочая программа</w:t>
      </w:r>
    </w:p>
    <w:p w:rsidR="00EC730E" w:rsidRPr="00EC730E" w:rsidRDefault="00EC730E" w:rsidP="00EC730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730E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p w:rsidR="00EC730E" w:rsidRDefault="00EC730E" w:rsidP="00EC730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730E" w:rsidRPr="00EC730E" w:rsidRDefault="00EC730E" w:rsidP="00EC730E">
      <w:pPr>
        <w:pStyle w:val="a3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C730E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«Школа здоровья»</w:t>
      </w:r>
    </w:p>
    <w:p w:rsidR="00EC730E" w:rsidRPr="00EC730E" w:rsidRDefault="00EC730E" w:rsidP="00EC730E">
      <w:pPr>
        <w:pStyle w:val="a3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C730E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1 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год обучения</w:t>
      </w:r>
    </w:p>
    <w:p w:rsidR="00EC730E" w:rsidRPr="00EC730E" w:rsidRDefault="00EC730E" w:rsidP="00EC730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b/>
          <w:i/>
          <w:sz w:val="28"/>
          <w:szCs w:val="28"/>
        </w:rPr>
        <w:t>«Первые шаги к здоровью»</w:t>
      </w:r>
    </w:p>
    <w:tbl>
      <w:tblPr>
        <w:tblW w:w="0" w:type="auto"/>
        <w:tblInd w:w="-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7"/>
        <w:gridCol w:w="4565"/>
        <w:gridCol w:w="996"/>
        <w:gridCol w:w="1013"/>
        <w:gridCol w:w="1309"/>
        <w:gridCol w:w="1745"/>
      </w:tblGrid>
      <w:tr w:rsidR="00EC730E" w:rsidTr="00A90146">
        <w:trPr>
          <w:cantSplit/>
        </w:trPr>
        <w:tc>
          <w:tcPr>
            <w:tcW w:w="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дисциплин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Всего, </w:t>
            </w: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час.</w:t>
            </w:r>
          </w:p>
        </w:tc>
        <w:tc>
          <w:tcPr>
            <w:tcW w:w="2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 </w:t>
            </w: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</w:tr>
      <w:tr w:rsidR="00EC730E" w:rsidTr="00A90146">
        <w:trPr>
          <w:cantSplit/>
        </w:trPr>
        <w:tc>
          <w:tcPr>
            <w:tcW w:w="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30E" w:rsidRDefault="00EC730E" w:rsidP="00A901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30E" w:rsidRDefault="00EC730E" w:rsidP="00A901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30E" w:rsidRDefault="00EC730E" w:rsidP="00A901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практи-ческие</w:t>
            </w:r>
            <w:proofErr w:type="spellEnd"/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17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30E" w:rsidRDefault="00EC730E" w:rsidP="00A901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C730E" w:rsidTr="00A90146">
        <w:trPr>
          <w:trHeight w:val="422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Введение  «Вот мы и в школе».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праздник</w:t>
            </w:r>
          </w:p>
        </w:tc>
      </w:tr>
      <w:tr w:rsidR="00EC730E" w:rsidTr="00A90146">
        <w:trPr>
          <w:trHeight w:val="603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II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Разговор о правильном питании.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викторина</w:t>
            </w:r>
          </w:p>
        </w:tc>
      </w:tr>
      <w:tr w:rsidR="00EC730E" w:rsidTr="00A90146">
        <w:trPr>
          <w:trHeight w:val="603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III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Моё здоровье в моих руках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Викторина </w:t>
            </w:r>
          </w:p>
        </w:tc>
      </w:tr>
      <w:tr w:rsidR="00EC730E" w:rsidTr="00A90146">
        <w:trPr>
          <w:trHeight w:val="603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IV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в школе и дома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Игра - викторина</w:t>
            </w:r>
          </w:p>
        </w:tc>
      </w:tr>
      <w:tr w:rsidR="00EC730E" w:rsidTr="00A90146">
        <w:trPr>
          <w:trHeight w:val="547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Чтоб забыть про докторов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Круглый стол</w:t>
            </w:r>
          </w:p>
        </w:tc>
      </w:tr>
      <w:tr w:rsidR="00EC730E" w:rsidTr="00A90146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и моё ближайшее окружение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Ролевая игра</w:t>
            </w:r>
          </w:p>
        </w:tc>
      </w:tr>
      <w:tr w:rsidR="00EC730E" w:rsidTr="00A90146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VII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«Вот и стали мы на год  взрослей»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Диагностика </w:t>
            </w:r>
          </w:p>
        </w:tc>
      </w:tr>
      <w:tr w:rsidR="00EC730E" w:rsidTr="00A90146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  <w:r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730E" w:rsidRDefault="00EC730E" w:rsidP="00EC73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730E" w:rsidRDefault="00EC730E" w:rsidP="00EC730E">
      <w:pPr>
        <w:pStyle w:val="a3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C730E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2 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год обучения</w:t>
      </w:r>
    </w:p>
    <w:p w:rsidR="00EC730E" w:rsidRPr="00EC730E" w:rsidRDefault="00EC730E" w:rsidP="00EC730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C730E">
        <w:rPr>
          <w:rFonts w:ascii="Times New Roman" w:hAnsi="Times New Roman" w:cs="Times New Roman"/>
          <w:b/>
          <w:i/>
          <w:sz w:val="28"/>
          <w:szCs w:val="28"/>
        </w:rPr>
        <w:t>«Если хочешь быть здоров»</w:t>
      </w:r>
    </w:p>
    <w:tbl>
      <w:tblPr>
        <w:tblW w:w="10380" w:type="dxa"/>
        <w:tblInd w:w="-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8"/>
        <w:gridCol w:w="4567"/>
        <w:gridCol w:w="996"/>
        <w:gridCol w:w="1013"/>
        <w:gridCol w:w="1310"/>
        <w:gridCol w:w="1746"/>
      </w:tblGrid>
      <w:tr w:rsidR="00EC730E" w:rsidTr="00A90146">
        <w:trPr>
          <w:cantSplit/>
        </w:trPr>
        <w:tc>
          <w:tcPr>
            <w:tcW w:w="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дисциплин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Всего, </w:t>
            </w: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час.</w:t>
            </w:r>
          </w:p>
        </w:tc>
        <w:tc>
          <w:tcPr>
            <w:tcW w:w="2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 </w:t>
            </w: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</w:tr>
      <w:tr w:rsidR="00EC730E" w:rsidTr="00A90146">
        <w:trPr>
          <w:cantSplit/>
        </w:trPr>
        <w:tc>
          <w:tcPr>
            <w:tcW w:w="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30E" w:rsidRDefault="00EC730E" w:rsidP="00A901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30E" w:rsidRDefault="00EC730E" w:rsidP="00A901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30E" w:rsidRDefault="00EC730E" w:rsidP="00A901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практи-ческие</w:t>
            </w:r>
            <w:proofErr w:type="spellEnd"/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17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30E" w:rsidRDefault="00EC730E" w:rsidP="00A901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C730E" w:rsidTr="00A90146">
        <w:trPr>
          <w:trHeight w:val="422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Введение  «Вот мы и в школе».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КВН</w:t>
            </w:r>
          </w:p>
        </w:tc>
      </w:tr>
      <w:tr w:rsidR="00EC730E" w:rsidTr="00A90146">
        <w:trPr>
          <w:trHeight w:val="603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II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Разговор о правильном питании.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викторина</w:t>
            </w:r>
          </w:p>
        </w:tc>
      </w:tr>
      <w:tr w:rsidR="00EC730E" w:rsidTr="00A90146">
        <w:trPr>
          <w:trHeight w:val="603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III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Моё здоровье в моих руках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 круглым столом</w:t>
            </w:r>
          </w:p>
        </w:tc>
      </w:tr>
      <w:tr w:rsidR="00EC730E" w:rsidTr="00A90146">
        <w:trPr>
          <w:trHeight w:val="603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IV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в школе и дома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КВН</w:t>
            </w:r>
          </w:p>
        </w:tc>
      </w:tr>
      <w:tr w:rsidR="00EC730E" w:rsidTr="00A90146">
        <w:trPr>
          <w:trHeight w:val="547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Чтоб забыть про докторов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«Разговор о правильном питании»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городской конкурс</w:t>
            </w:r>
          </w:p>
        </w:tc>
      </w:tr>
      <w:tr w:rsidR="00EC730E" w:rsidTr="00A90146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V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и моё ближайшее окружение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Школьная научно – практическая конференция</w:t>
            </w:r>
          </w:p>
        </w:tc>
      </w:tr>
      <w:tr w:rsidR="00EC730E" w:rsidTr="00A90146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VII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«Вот и стали мы на год  взрослей»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Диагностика </w:t>
            </w:r>
          </w:p>
        </w:tc>
      </w:tr>
      <w:tr w:rsidR="00EC730E" w:rsidTr="00A90146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  <w:r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730E" w:rsidRDefault="00EC730E" w:rsidP="00EC73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730E" w:rsidRPr="00EC730E" w:rsidRDefault="00EC730E" w:rsidP="00EC730E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C730E">
        <w:rPr>
          <w:rFonts w:ascii="Times New Roman" w:hAnsi="Times New Roman" w:cs="Times New Roman"/>
          <w:b/>
          <w:bCs/>
          <w:sz w:val="28"/>
          <w:szCs w:val="28"/>
        </w:rPr>
        <w:t>3 год обучения</w:t>
      </w:r>
    </w:p>
    <w:p w:rsidR="00EC730E" w:rsidRPr="00EC730E" w:rsidRDefault="00EC730E" w:rsidP="00EC730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C730E">
        <w:rPr>
          <w:rFonts w:ascii="Times New Roman" w:hAnsi="Times New Roman" w:cs="Times New Roman"/>
          <w:b/>
          <w:i/>
          <w:sz w:val="28"/>
          <w:szCs w:val="28"/>
        </w:rPr>
        <w:t>«По дорожкам здоровья»</w:t>
      </w:r>
    </w:p>
    <w:tbl>
      <w:tblPr>
        <w:tblW w:w="10380" w:type="dxa"/>
        <w:tblInd w:w="-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8"/>
        <w:gridCol w:w="4567"/>
        <w:gridCol w:w="996"/>
        <w:gridCol w:w="1013"/>
        <w:gridCol w:w="1310"/>
        <w:gridCol w:w="1746"/>
      </w:tblGrid>
      <w:tr w:rsidR="00EC730E" w:rsidTr="00A90146">
        <w:trPr>
          <w:cantSplit/>
        </w:trPr>
        <w:tc>
          <w:tcPr>
            <w:tcW w:w="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дисциплин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Всего, </w:t>
            </w: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час.</w:t>
            </w:r>
          </w:p>
        </w:tc>
        <w:tc>
          <w:tcPr>
            <w:tcW w:w="2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 </w:t>
            </w: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</w:tr>
      <w:tr w:rsidR="00EC730E" w:rsidTr="00A90146">
        <w:trPr>
          <w:cantSplit/>
        </w:trPr>
        <w:tc>
          <w:tcPr>
            <w:tcW w:w="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30E" w:rsidRDefault="00EC730E" w:rsidP="00A901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30E" w:rsidRDefault="00EC730E" w:rsidP="00A901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30E" w:rsidRDefault="00EC730E" w:rsidP="00A901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практи-ческие</w:t>
            </w:r>
            <w:proofErr w:type="spellEnd"/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17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30E" w:rsidRDefault="00EC730E" w:rsidP="00A901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C730E" w:rsidTr="00A90146">
        <w:trPr>
          <w:trHeight w:val="422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Введение  «Вот мы и в школе».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праздник</w:t>
            </w:r>
          </w:p>
        </w:tc>
      </w:tr>
      <w:tr w:rsidR="00EC730E" w:rsidTr="00A90146">
        <w:trPr>
          <w:trHeight w:val="603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II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Разговор о правильном питании.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викторина</w:t>
            </w:r>
          </w:p>
        </w:tc>
      </w:tr>
      <w:tr w:rsidR="00EC730E" w:rsidTr="00A90146">
        <w:trPr>
          <w:trHeight w:val="603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III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Моё здоровье в моих руках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90146">
        <w:trPr>
          <w:trHeight w:val="603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IV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в школе и дома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90146">
        <w:trPr>
          <w:trHeight w:val="547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Чтоб забыть про докторов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90146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и моё ближайшее окружение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Соревнование </w:t>
            </w:r>
          </w:p>
        </w:tc>
      </w:tr>
      <w:tr w:rsidR="00EC730E" w:rsidTr="00A90146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VII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«Вот и стали мы на год  взрослей»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Диагностика </w:t>
            </w:r>
          </w:p>
        </w:tc>
      </w:tr>
      <w:tr w:rsidR="00EC730E" w:rsidTr="00A90146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  <w:r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730E" w:rsidRDefault="00EC730E" w:rsidP="00EC73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730E" w:rsidRPr="00EC730E" w:rsidRDefault="00EC730E" w:rsidP="00EC730E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C730E">
        <w:rPr>
          <w:rFonts w:ascii="Times New Roman" w:hAnsi="Times New Roman" w:cs="Times New Roman"/>
          <w:b/>
          <w:bCs/>
          <w:sz w:val="28"/>
          <w:szCs w:val="28"/>
        </w:rPr>
        <w:t>4 год обучения</w:t>
      </w:r>
    </w:p>
    <w:p w:rsidR="00EC730E" w:rsidRPr="00EC730E" w:rsidRDefault="00EC730E" w:rsidP="00EC730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C730E">
        <w:rPr>
          <w:rFonts w:ascii="Times New Roman" w:hAnsi="Times New Roman" w:cs="Times New Roman"/>
          <w:b/>
          <w:i/>
          <w:sz w:val="28"/>
          <w:szCs w:val="28"/>
        </w:rPr>
        <w:t>«Я, ты, он, она - мы здоровая семья»</w:t>
      </w:r>
    </w:p>
    <w:tbl>
      <w:tblPr>
        <w:tblW w:w="10380" w:type="dxa"/>
        <w:tblInd w:w="-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8"/>
        <w:gridCol w:w="4567"/>
        <w:gridCol w:w="996"/>
        <w:gridCol w:w="1013"/>
        <w:gridCol w:w="1310"/>
        <w:gridCol w:w="1746"/>
      </w:tblGrid>
      <w:tr w:rsidR="00EC730E" w:rsidTr="00A90146">
        <w:trPr>
          <w:cantSplit/>
        </w:trPr>
        <w:tc>
          <w:tcPr>
            <w:tcW w:w="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дисциплин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Всего, </w:t>
            </w: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час.</w:t>
            </w:r>
          </w:p>
        </w:tc>
        <w:tc>
          <w:tcPr>
            <w:tcW w:w="2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 </w:t>
            </w: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</w:tr>
      <w:tr w:rsidR="00EC730E" w:rsidTr="00A90146">
        <w:trPr>
          <w:cantSplit/>
        </w:trPr>
        <w:tc>
          <w:tcPr>
            <w:tcW w:w="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30E" w:rsidRDefault="00EC730E" w:rsidP="00A901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30E" w:rsidRDefault="00EC730E" w:rsidP="00A901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30E" w:rsidRDefault="00EC730E" w:rsidP="00A901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практи-ческие</w:t>
            </w:r>
            <w:proofErr w:type="spellEnd"/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17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30E" w:rsidRDefault="00EC730E" w:rsidP="00A901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C730E" w:rsidTr="00A90146">
        <w:trPr>
          <w:trHeight w:val="422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Введение  «Вот мы и в школе».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Круглый стол</w:t>
            </w:r>
          </w:p>
        </w:tc>
      </w:tr>
      <w:tr w:rsidR="00EC730E" w:rsidTr="00A90146">
        <w:trPr>
          <w:trHeight w:val="603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II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Разговор о правильном питании.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КВН</w:t>
            </w:r>
          </w:p>
        </w:tc>
      </w:tr>
      <w:tr w:rsidR="00EC730E" w:rsidTr="00A90146">
        <w:trPr>
          <w:trHeight w:val="603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III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Моё здоровье в моих руках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Викторина </w:t>
            </w:r>
          </w:p>
        </w:tc>
      </w:tr>
      <w:tr w:rsidR="00EC730E" w:rsidTr="00A90146">
        <w:trPr>
          <w:trHeight w:val="603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IV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в школе и дома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Игра- викторина</w:t>
            </w:r>
          </w:p>
        </w:tc>
      </w:tr>
      <w:tr w:rsidR="00EC730E" w:rsidTr="00A90146">
        <w:trPr>
          <w:trHeight w:val="547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Чтоб забыть про докторов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«Разговор о правильном питании» </w:t>
            </w:r>
          </w:p>
        </w:tc>
      </w:tr>
      <w:tr w:rsidR="00EC730E" w:rsidTr="00A90146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и моё ближайшее окружение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Научно- практическая конференция</w:t>
            </w:r>
          </w:p>
        </w:tc>
      </w:tr>
      <w:tr w:rsidR="00EC730E" w:rsidTr="00A90146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VII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«Вот и стали мы на год  взрослей»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Диагностика Книга здоровья </w:t>
            </w:r>
          </w:p>
        </w:tc>
      </w:tr>
      <w:tr w:rsidR="00EC730E" w:rsidTr="00A90146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  <w:r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730E" w:rsidRDefault="00EC730E" w:rsidP="00EC730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30E" w:rsidRDefault="00EC730E" w:rsidP="00EC730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курса</w:t>
      </w:r>
    </w:p>
    <w:p w:rsidR="00EC730E" w:rsidRDefault="00EC730E" w:rsidP="00EC73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730E" w:rsidRPr="00EC730E" w:rsidRDefault="00EC730E" w:rsidP="00EC730E">
      <w:pPr>
        <w:pStyle w:val="a3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C730E">
        <w:rPr>
          <w:rFonts w:ascii="Times New Roman" w:hAnsi="Times New Roman" w:cs="Times New Roman"/>
          <w:b/>
          <w:i/>
          <w:sz w:val="28"/>
          <w:szCs w:val="28"/>
        </w:rPr>
        <w:t>Раздел 1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EC730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C730E">
        <w:rPr>
          <w:rFonts w:ascii="Times New Roman" w:hAnsi="Times New Roman" w:cs="Times New Roman"/>
          <w:b/>
          <w:bCs/>
          <w:i/>
          <w:sz w:val="28"/>
          <w:szCs w:val="28"/>
        </w:rPr>
        <w:t>Введение  «Вот мы и в школе».(16 ч.)</w:t>
      </w:r>
    </w:p>
    <w:p w:rsidR="00EC730E" w:rsidRPr="00EC730E" w:rsidRDefault="00EC730E" w:rsidP="00EC73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sz w:val="28"/>
          <w:szCs w:val="28"/>
        </w:rPr>
        <w:t>Определение   понятия «здоровье». Что такое здоровый образ жизни? Факторы, укрепляющие здоровье. Личная гигиена, значение утренней гимнастики для организма.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C730E">
        <w:rPr>
          <w:rFonts w:ascii="Times New Roman" w:hAnsi="Times New Roman" w:cs="Times New Roman"/>
          <w:b/>
          <w:sz w:val="28"/>
          <w:szCs w:val="28"/>
          <w:u w:val="single"/>
        </w:rPr>
        <w:t xml:space="preserve">1 класс         </w:t>
      </w:r>
      <w:r w:rsidRPr="00EC730E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4 часа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 xml:space="preserve">Тема 1.    </w:t>
      </w:r>
      <w:r w:rsidRPr="00EC730E">
        <w:rPr>
          <w:rFonts w:ascii="Times New Roman" w:hAnsi="Times New Roman" w:cs="Times New Roman"/>
          <w:sz w:val="28"/>
          <w:szCs w:val="28"/>
        </w:rPr>
        <w:t>Дорога к доброму здоровью</w:t>
      </w:r>
      <w:r w:rsidRPr="00EC730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 xml:space="preserve">Тема2     </w:t>
      </w:r>
      <w:r w:rsidRPr="00EC730E">
        <w:rPr>
          <w:rFonts w:ascii="Times New Roman" w:hAnsi="Times New Roman" w:cs="Times New Roman"/>
          <w:sz w:val="28"/>
          <w:szCs w:val="28"/>
        </w:rPr>
        <w:t>Здоровье в порядке- спасибо зарядке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 xml:space="preserve">Тема </w:t>
      </w:r>
      <w:r w:rsidRPr="00EC730E">
        <w:rPr>
          <w:rFonts w:ascii="Times New Roman" w:hAnsi="Times New Roman" w:cs="Times New Roman"/>
          <w:sz w:val="28"/>
          <w:szCs w:val="28"/>
        </w:rPr>
        <w:t>3    Азбука волшебных слов.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sz w:val="28"/>
          <w:szCs w:val="28"/>
        </w:rPr>
        <w:t>Тема 4     Просмотр фильма «Поговорим о болезнях».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C730E">
        <w:rPr>
          <w:rFonts w:ascii="Times New Roman" w:hAnsi="Times New Roman" w:cs="Times New Roman"/>
          <w:b/>
          <w:i/>
          <w:sz w:val="28"/>
          <w:szCs w:val="28"/>
          <w:u w:val="single"/>
        </w:rPr>
        <w:t>2 класс-              4 часа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 xml:space="preserve">Тема 1,       </w:t>
      </w:r>
      <w:r w:rsidRPr="00EC730E">
        <w:rPr>
          <w:rFonts w:ascii="Times New Roman" w:hAnsi="Times New Roman" w:cs="Times New Roman"/>
          <w:sz w:val="28"/>
          <w:szCs w:val="28"/>
        </w:rPr>
        <w:t>Что мы знаем о ЗОЖ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2.     П</w:t>
      </w:r>
      <w:r w:rsidRPr="00EC730E">
        <w:rPr>
          <w:rFonts w:ascii="Times New Roman" w:hAnsi="Times New Roman" w:cs="Times New Roman"/>
          <w:sz w:val="28"/>
          <w:szCs w:val="28"/>
        </w:rPr>
        <w:t xml:space="preserve">о стране </w:t>
      </w:r>
      <w:proofErr w:type="spellStart"/>
      <w:r w:rsidRPr="00EC730E">
        <w:rPr>
          <w:rFonts w:ascii="Times New Roman" w:hAnsi="Times New Roman" w:cs="Times New Roman"/>
          <w:sz w:val="28"/>
          <w:szCs w:val="28"/>
        </w:rPr>
        <w:t>Здоровейке</w:t>
      </w:r>
      <w:proofErr w:type="spellEnd"/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3.        В</w:t>
      </w:r>
      <w:r w:rsidRPr="00EC730E">
        <w:rPr>
          <w:rFonts w:ascii="Times New Roman" w:hAnsi="Times New Roman" w:cs="Times New Roman"/>
          <w:sz w:val="28"/>
          <w:szCs w:val="28"/>
        </w:rPr>
        <w:t xml:space="preserve"> гостях у </w:t>
      </w:r>
      <w:proofErr w:type="spellStart"/>
      <w:r w:rsidRPr="00EC730E">
        <w:rPr>
          <w:rFonts w:ascii="Times New Roman" w:hAnsi="Times New Roman" w:cs="Times New Roman"/>
          <w:sz w:val="28"/>
          <w:szCs w:val="28"/>
        </w:rPr>
        <w:t>Мойдодыра</w:t>
      </w:r>
      <w:proofErr w:type="spellEnd"/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sz w:val="28"/>
          <w:szCs w:val="28"/>
        </w:rPr>
        <w:t xml:space="preserve"> Тема 4     Я хозяин своего здоровья. (текущий контроль- КВН)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C730E">
        <w:rPr>
          <w:rFonts w:ascii="Times New Roman" w:hAnsi="Times New Roman" w:cs="Times New Roman"/>
          <w:b/>
          <w:i/>
          <w:sz w:val="28"/>
          <w:szCs w:val="28"/>
          <w:u w:val="single"/>
        </w:rPr>
        <w:t>3класс –   4 часа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Тема 1    </w:t>
      </w:r>
      <w:r w:rsidRPr="00EC730E">
        <w:rPr>
          <w:rFonts w:ascii="Times New Roman" w:hAnsi="Times New Roman" w:cs="Times New Roman"/>
          <w:sz w:val="28"/>
          <w:szCs w:val="28"/>
        </w:rPr>
        <w:t>«Здоровый образ жизни, что это?»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 xml:space="preserve">Тема 2    </w:t>
      </w:r>
      <w:r w:rsidRPr="00EC730E">
        <w:rPr>
          <w:rFonts w:ascii="Times New Roman" w:hAnsi="Times New Roman" w:cs="Times New Roman"/>
          <w:sz w:val="28"/>
          <w:szCs w:val="28"/>
        </w:rPr>
        <w:t>Личная гигиена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3.      В</w:t>
      </w:r>
      <w:r w:rsidRPr="00EC730E">
        <w:rPr>
          <w:rFonts w:ascii="Times New Roman" w:hAnsi="Times New Roman" w:cs="Times New Roman"/>
          <w:sz w:val="28"/>
          <w:szCs w:val="28"/>
        </w:rPr>
        <w:t xml:space="preserve"> гостях у </w:t>
      </w:r>
      <w:proofErr w:type="spellStart"/>
      <w:r w:rsidRPr="00EC730E">
        <w:rPr>
          <w:rFonts w:ascii="Times New Roman" w:hAnsi="Times New Roman" w:cs="Times New Roman"/>
          <w:sz w:val="28"/>
          <w:szCs w:val="28"/>
        </w:rPr>
        <w:t>Мойдодыра</w:t>
      </w:r>
      <w:proofErr w:type="spellEnd"/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Тема 4     </w:t>
      </w:r>
      <w:r w:rsidRPr="00EC730E">
        <w:rPr>
          <w:rFonts w:ascii="Times New Roman" w:hAnsi="Times New Roman" w:cs="Times New Roman"/>
          <w:i/>
          <w:sz w:val="28"/>
          <w:szCs w:val="28"/>
        </w:rPr>
        <w:t>«Остров здоровья»  (текущий контроль знаний  - игра)</w:t>
      </w:r>
      <w:r w:rsidRPr="00EC73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  <w:lang w:eastAsia="en-US"/>
        </w:rPr>
      </w:pPr>
      <w:r w:rsidRPr="00EC730E">
        <w:rPr>
          <w:rFonts w:ascii="Times New Roman" w:hAnsi="Times New Roman" w:cs="Times New Roman"/>
          <w:b/>
          <w:i/>
          <w:sz w:val="28"/>
          <w:szCs w:val="28"/>
          <w:u w:val="single"/>
        </w:rPr>
        <w:t>4 класс-            4 часа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  <w:r w:rsidRPr="00EC730E">
        <w:rPr>
          <w:rFonts w:ascii="Times New Roman" w:hAnsi="Times New Roman" w:cs="Times New Roman"/>
          <w:sz w:val="28"/>
          <w:szCs w:val="28"/>
        </w:rPr>
        <w:t xml:space="preserve"> Тема 2   «Здоровье и здоровый образ жизни»</w:t>
      </w:r>
      <w:r w:rsidRPr="00EC730E">
        <w:rPr>
          <w:rFonts w:ascii="Times New Roman" w:hAnsi="Times New Roman" w:cs="Times New Roman"/>
          <w:bCs/>
          <w:iCs/>
          <w:sz w:val="28"/>
          <w:szCs w:val="28"/>
        </w:rPr>
        <w:t xml:space="preserve"> (1ч.).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3.</w:t>
      </w:r>
      <w:r w:rsidRPr="00EC730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</w:t>
      </w:r>
      <w:r w:rsidRPr="00EC730E">
        <w:rPr>
          <w:rFonts w:ascii="Times New Roman" w:hAnsi="Times New Roman" w:cs="Times New Roman"/>
          <w:sz w:val="28"/>
          <w:szCs w:val="28"/>
        </w:rPr>
        <w:t>Правила личной гигиены(1ч)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 xml:space="preserve">Тема 3   </w:t>
      </w:r>
      <w:r w:rsidRPr="00EC730E">
        <w:rPr>
          <w:rFonts w:ascii="Times New Roman" w:hAnsi="Times New Roman" w:cs="Times New Roman"/>
          <w:sz w:val="28"/>
          <w:szCs w:val="28"/>
        </w:rPr>
        <w:t>Физическая активность и здоровье(1ч</w:t>
      </w:r>
      <w:r w:rsidRPr="00EC730E">
        <w:rPr>
          <w:rFonts w:ascii="Times New Roman" w:hAnsi="Times New Roman" w:cs="Times New Roman"/>
          <w:i/>
          <w:sz w:val="28"/>
          <w:szCs w:val="28"/>
        </w:rPr>
        <w:t>)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4</w:t>
      </w:r>
      <w:r w:rsidRPr="00EC730E">
        <w:rPr>
          <w:rFonts w:ascii="Times New Roman" w:hAnsi="Times New Roman" w:cs="Times New Roman"/>
          <w:sz w:val="28"/>
          <w:szCs w:val="28"/>
          <w:lang w:eastAsia="en-US"/>
        </w:rPr>
        <w:t>.    К</w:t>
      </w:r>
      <w:r w:rsidRPr="00EC730E">
        <w:rPr>
          <w:rFonts w:ascii="Times New Roman" w:hAnsi="Times New Roman" w:cs="Times New Roman"/>
          <w:i/>
          <w:sz w:val="28"/>
          <w:szCs w:val="28"/>
          <w:lang w:eastAsia="en-US"/>
        </w:rPr>
        <w:t>ак познать себя</w:t>
      </w:r>
      <w:r w:rsidRPr="00EC730E">
        <w:rPr>
          <w:rFonts w:ascii="Times New Roman" w:hAnsi="Times New Roman" w:cs="Times New Roman"/>
          <w:sz w:val="28"/>
          <w:szCs w:val="28"/>
        </w:rPr>
        <w:t xml:space="preserve"> (</w:t>
      </w:r>
      <w:r w:rsidRPr="00EC730E">
        <w:rPr>
          <w:rFonts w:ascii="Times New Roman" w:hAnsi="Times New Roman" w:cs="Times New Roman"/>
          <w:i/>
          <w:sz w:val="28"/>
          <w:szCs w:val="28"/>
        </w:rPr>
        <w:t>Текущий контроль знаний – За круглым столом</w:t>
      </w:r>
      <w:r w:rsidRPr="00EC730E">
        <w:rPr>
          <w:rFonts w:ascii="Times New Roman" w:hAnsi="Times New Roman" w:cs="Times New Roman"/>
          <w:sz w:val="28"/>
          <w:szCs w:val="28"/>
        </w:rPr>
        <w:t>)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ab/>
      </w:r>
    </w:p>
    <w:p w:rsidR="00EC730E" w:rsidRPr="00EC730E" w:rsidRDefault="00EC730E" w:rsidP="00EC730E">
      <w:pPr>
        <w:pStyle w:val="a3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EC730E">
        <w:rPr>
          <w:rFonts w:ascii="Times New Roman" w:hAnsi="Times New Roman" w:cs="Times New Roman"/>
          <w:b/>
          <w:i/>
          <w:sz w:val="28"/>
          <w:szCs w:val="28"/>
        </w:rPr>
        <w:t>Раздел 2.  Разговор о правильном питании (20</w:t>
      </w:r>
      <w:r w:rsidRPr="00EC730E">
        <w:rPr>
          <w:rFonts w:ascii="Times New Roman" w:hAnsi="Times New Roman" w:cs="Times New Roman"/>
          <w:b/>
          <w:i/>
          <w:iCs/>
          <w:sz w:val="28"/>
          <w:szCs w:val="28"/>
        </w:rPr>
        <w:t>ч.)</w:t>
      </w:r>
    </w:p>
    <w:p w:rsidR="00EC730E" w:rsidRPr="00EC730E" w:rsidRDefault="00EC730E" w:rsidP="00EC730E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C730E">
        <w:rPr>
          <w:rFonts w:ascii="Times New Roman" w:hAnsi="Times New Roman" w:cs="Times New Roman"/>
          <w:sz w:val="28"/>
          <w:szCs w:val="28"/>
        </w:rPr>
        <w:t>Основы правильного питания, гигиенические навыки культуры поведения во время приема пищи, кулинарные традиции современности и прошлого. Знания об основных витаминах в продуктах питании; о необходимости разнообразно питаться; о полезных и не очень полезных для здоровья продуктах, о пользе прогулок после еды, о режиме питания, о режиме употребления жидкости, о целебных источниках и минеральной воде.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C730E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1 класс – 8часов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Cs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 xml:space="preserve">Тема </w:t>
      </w:r>
      <w:r w:rsidRPr="00EC730E">
        <w:rPr>
          <w:rFonts w:ascii="Times New Roman" w:hAnsi="Times New Roman" w:cs="Times New Roman"/>
          <w:sz w:val="28"/>
          <w:szCs w:val="28"/>
        </w:rPr>
        <w:t>1.    Если хочешь быть здоров.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sz w:val="28"/>
          <w:szCs w:val="28"/>
        </w:rPr>
        <w:t>Тема 2.   Самые полезные продукты.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lastRenderedPageBreak/>
        <w:t>Тема 3.</w:t>
      </w:r>
      <w:r w:rsidRPr="00EC730E">
        <w:rPr>
          <w:rFonts w:ascii="Times New Roman" w:hAnsi="Times New Roman" w:cs="Times New Roman"/>
          <w:sz w:val="28"/>
          <w:szCs w:val="28"/>
        </w:rPr>
        <w:t xml:space="preserve">   Как правильно есть.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 xml:space="preserve">Тема 4.   </w:t>
      </w:r>
      <w:r w:rsidRPr="00EC730E">
        <w:rPr>
          <w:rFonts w:ascii="Times New Roman" w:hAnsi="Times New Roman" w:cs="Times New Roman"/>
          <w:sz w:val="28"/>
          <w:szCs w:val="28"/>
        </w:rPr>
        <w:t>Удивительные превращения пирожка.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sz w:val="28"/>
          <w:szCs w:val="28"/>
        </w:rPr>
        <w:t>Тема 5.    Из чего варят каши и как сделать кашу вкусной.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sz w:val="28"/>
          <w:szCs w:val="28"/>
        </w:rPr>
        <w:t>Тема 6    Плох обед, если хлеба нет.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sz w:val="28"/>
          <w:szCs w:val="28"/>
        </w:rPr>
        <w:t>Тема 7    Время есть булочки.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C730E">
        <w:rPr>
          <w:rFonts w:ascii="Times New Roman" w:hAnsi="Times New Roman" w:cs="Times New Roman"/>
          <w:sz w:val="28"/>
          <w:szCs w:val="28"/>
        </w:rPr>
        <w:t>Тема 8    Пора ужинать</w:t>
      </w:r>
      <w:r w:rsidRPr="00EC730E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C730E">
        <w:rPr>
          <w:rFonts w:ascii="Times New Roman" w:hAnsi="Times New Roman" w:cs="Times New Roman"/>
          <w:b/>
          <w:i/>
          <w:sz w:val="28"/>
          <w:szCs w:val="28"/>
          <w:u w:val="single"/>
        </w:rPr>
        <w:t>2 класс-   7 часов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Cs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1</w:t>
      </w:r>
      <w:r w:rsidRPr="00EC730E">
        <w:rPr>
          <w:rFonts w:ascii="Times New Roman" w:hAnsi="Times New Roman" w:cs="Times New Roman"/>
          <w:sz w:val="28"/>
          <w:szCs w:val="28"/>
        </w:rPr>
        <w:t xml:space="preserve">   Где найти витамины весной.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2.</w:t>
      </w:r>
      <w:r w:rsidRPr="00EC730E">
        <w:rPr>
          <w:rFonts w:ascii="Times New Roman" w:hAnsi="Times New Roman" w:cs="Times New Roman"/>
          <w:sz w:val="28"/>
          <w:szCs w:val="28"/>
        </w:rPr>
        <w:t xml:space="preserve"> На вкус и цвет товарищей нет.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3.</w:t>
      </w:r>
      <w:r w:rsidRPr="00EC730E">
        <w:rPr>
          <w:rFonts w:ascii="Times New Roman" w:hAnsi="Times New Roman" w:cs="Times New Roman"/>
          <w:iCs/>
          <w:sz w:val="28"/>
          <w:szCs w:val="28"/>
        </w:rPr>
        <w:t xml:space="preserve"> Как утолить жажду.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Cs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4.</w:t>
      </w:r>
      <w:r w:rsidRPr="00EC730E">
        <w:rPr>
          <w:rFonts w:ascii="Times New Roman" w:hAnsi="Times New Roman" w:cs="Times New Roman"/>
          <w:iCs/>
          <w:sz w:val="28"/>
          <w:szCs w:val="28"/>
        </w:rPr>
        <w:t xml:space="preserve"> Что надо есть, если хочешь стать сильнее.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 xml:space="preserve">Тема 5  </w:t>
      </w:r>
      <w:r w:rsidRPr="00EC730E">
        <w:rPr>
          <w:rFonts w:ascii="Times New Roman" w:hAnsi="Times New Roman" w:cs="Times New Roman"/>
          <w:sz w:val="28"/>
          <w:szCs w:val="28"/>
        </w:rPr>
        <w:t>Овощи, ягоды и фрукты – самые витаминные продукты.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6</w:t>
      </w:r>
      <w:r w:rsidRPr="00EC730E">
        <w:rPr>
          <w:rFonts w:ascii="Times New Roman" w:hAnsi="Times New Roman" w:cs="Times New Roman"/>
          <w:sz w:val="28"/>
          <w:szCs w:val="28"/>
        </w:rPr>
        <w:t>.  Всякому овощу – своё время.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 xml:space="preserve">Тема 7  </w:t>
      </w:r>
      <w:r w:rsidRPr="00EC730E">
        <w:rPr>
          <w:rFonts w:ascii="Times New Roman" w:hAnsi="Times New Roman" w:cs="Times New Roman"/>
          <w:sz w:val="28"/>
          <w:szCs w:val="28"/>
        </w:rPr>
        <w:t>Праздник урожая.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C730E">
        <w:rPr>
          <w:rFonts w:ascii="Times New Roman" w:hAnsi="Times New Roman" w:cs="Times New Roman"/>
          <w:b/>
          <w:i/>
          <w:sz w:val="28"/>
          <w:szCs w:val="28"/>
          <w:u w:val="single"/>
        </w:rPr>
        <w:t>3 класс-  3 часа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1.</w:t>
      </w:r>
      <w:r w:rsidRPr="00EC730E">
        <w:rPr>
          <w:rFonts w:ascii="Times New Roman" w:hAnsi="Times New Roman" w:cs="Times New Roman"/>
          <w:sz w:val="28"/>
          <w:szCs w:val="28"/>
        </w:rPr>
        <w:t xml:space="preserve"> Правильное питание – залог физического и психологического здоровья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2.</w:t>
      </w:r>
      <w:r w:rsidRPr="00EC730E">
        <w:rPr>
          <w:rFonts w:ascii="Times New Roman" w:hAnsi="Times New Roman" w:cs="Times New Roman"/>
          <w:sz w:val="28"/>
          <w:szCs w:val="28"/>
        </w:rPr>
        <w:t xml:space="preserve"> </w:t>
      </w:r>
      <w:r w:rsidRPr="00EC730E">
        <w:rPr>
          <w:rFonts w:ascii="Times New Roman" w:hAnsi="Times New Roman" w:cs="Times New Roman"/>
          <w:iCs/>
          <w:sz w:val="28"/>
          <w:szCs w:val="28"/>
        </w:rPr>
        <w:t>Вредные микробы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Cs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 xml:space="preserve">Тема 3. </w:t>
      </w:r>
      <w:r w:rsidRPr="00EC730E">
        <w:rPr>
          <w:rFonts w:ascii="Times New Roman" w:hAnsi="Times New Roman" w:cs="Times New Roman"/>
          <w:sz w:val="28"/>
          <w:szCs w:val="28"/>
        </w:rPr>
        <w:t>Что такое здоровая пища и как её приготовить</w:t>
      </w:r>
      <w:r w:rsidRPr="00EC730E">
        <w:rPr>
          <w:rFonts w:ascii="Times New Roman" w:hAnsi="Times New Roman" w:cs="Times New Roman"/>
          <w:iCs/>
          <w:sz w:val="28"/>
          <w:szCs w:val="28"/>
          <w:highlight w:val="yellow"/>
        </w:rPr>
        <w:t xml:space="preserve"> 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C730E">
        <w:rPr>
          <w:rFonts w:ascii="Times New Roman" w:hAnsi="Times New Roman" w:cs="Times New Roman"/>
          <w:b/>
          <w:i/>
          <w:sz w:val="28"/>
          <w:szCs w:val="28"/>
          <w:u w:val="single"/>
        </w:rPr>
        <w:t>4  класс-     2 часа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 xml:space="preserve">Тема 1   </w:t>
      </w:r>
      <w:r w:rsidRPr="00EC730E">
        <w:rPr>
          <w:rFonts w:ascii="Times New Roman" w:hAnsi="Times New Roman" w:cs="Times New Roman"/>
          <w:sz w:val="28"/>
          <w:szCs w:val="28"/>
        </w:rPr>
        <w:t>Питание необходимое условие для жизни человека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 xml:space="preserve">Тема 2. </w:t>
      </w:r>
      <w:r w:rsidRPr="00EC730E">
        <w:rPr>
          <w:rFonts w:ascii="Times New Roman" w:hAnsi="Times New Roman" w:cs="Times New Roman"/>
          <w:sz w:val="28"/>
          <w:szCs w:val="28"/>
        </w:rPr>
        <w:t>Здоровая пища для всей семьи</w:t>
      </w:r>
    </w:p>
    <w:p w:rsidR="00EC730E" w:rsidRDefault="00EC730E" w:rsidP="00EC730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C730E" w:rsidRPr="00EC730E" w:rsidRDefault="00EC730E" w:rsidP="00EC730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C730E">
        <w:rPr>
          <w:rFonts w:ascii="Times New Roman" w:hAnsi="Times New Roman" w:cs="Times New Roman"/>
          <w:b/>
          <w:i/>
          <w:sz w:val="28"/>
          <w:szCs w:val="28"/>
        </w:rPr>
        <w:t>Раздел 3. Моё здоровье в моих руках(25ч.)</w:t>
      </w:r>
    </w:p>
    <w:p w:rsidR="00EC730E" w:rsidRPr="00EC730E" w:rsidRDefault="00EC730E" w:rsidP="00EC73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sz w:val="28"/>
          <w:szCs w:val="28"/>
        </w:rPr>
        <w:t>Влияние окружающей среды на здоровье человека, чередование труда и отдыха, профилактика нарушений зрения и опорно-двигательного аппарата, направлено на формирование потребности в здоровом образе жизни, формирование нравственных представлений и убеждений.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C730E">
        <w:rPr>
          <w:rFonts w:ascii="Times New Roman" w:hAnsi="Times New Roman" w:cs="Times New Roman"/>
          <w:b/>
          <w:i/>
          <w:sz w:val="28"/>
          <w:szCs w:val="28"/>
          <w:u w:val="single"/>
        </w:rPr>
        <w:t>1 класс (4 часов</w:t>
      </w:r>
      <w:r w:rsidRPr="00EC730E">
        <w:rPr>
          <w:rFonts w:ascii="Times New Roman" w:hAnsi="Times New Roman" w:cs="Times New Roman"/>
          <w:i/>
          <w:sz w:val="28"/>
          <w:szCs w:val="28"/>
          <w:u w:val="single"/>
        </w:rPr>
        <w:t>)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1</w:t>
      </w:r>
      <w:r w:rsidRPr="00EC730E">
        <w:rPr>
          <w:rFonts w:ascii="Times New Roman" w:hAnsi="Times New Roman" w:cs="Times New Roman"/>
          <w:sz w:val="28"/>
          <w:szCs w:val="28"/>
        </w:rPr>
        <w:t xml:space="preserve">  Соблюдаем мы режим, быть здоровыми хотим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Cs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2</w:t>
      </w:r>
      <w:r w:rsidRPr="00EC730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C730E">
        <w:rPr>
          <w:rFonts w:ascii="Times New Roman" w:hAnsi="Times New Roman" w:cs="Times New Roman"/>
          <w:iCs/>
          <w:sz w:val="28"/>
          <w:szCs w:val="28"/>
        </w:rPr>
        <w:t>Просмотр фильма «Спешите спать»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 xml:space="preserve">Тема 3 </w:t>
      </w:r>
      <w:r w:rsidRPr="00EC730E">
        <w:rPr>
          <w:rFonts w:ascii="Times New Roman" w:hAnsi="Times New Roman" w:cs="Times New Roman"/>
          <w:sz w:val="28"/>
          <w:szCs w:val="28"/>
        </w:rPr>
        <w:t>Мини-сочинение «Мой сон»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 xml:space="preserve">Тема 4.  </w:t>
      </w:r>
      <w:r w:rsidRPr="00EC730E">
        <w:rPr>
          <w:rFonts w:ascii="Times New Roman" w:hAnsi="Times New Roman" w:cs="Times New Roman"/>
          <w:sz w:val="28"/>
          <w:szCs w:val="28"/>
        </w:rPr>
        <w:t>Разработка в парах правил поддержании правильной осанки.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C730E">
        <w:rPr>
          <w:rFonts w:ascii="Times New Roman" w:hAnsi="Times New Roman" w:cs="Times New Roman"/>
          <w:b/>
          <w:i/>
          <w:sz w:val="28"/>
          <w:szCs w:val="28"/>
        </w:rPr>
        <w:t>2 класс (5 часов)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1</w:t>
      </w:r>
      <w:r w:rsidRPr="00EC730E">
        <w:rPr>
          <w:rFonts w:ascii="Times New Roman" w:hAnsi="Times New Roman" w:cs="Times New Roman"/>
          <w:sz w:val="28"/>
          <w:szCs w:val="28"/>
        </w:rPr>
        <w:t xml:space="preserve"> Сон и его значение для здоровья человека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2.</w:t>
      </w:r>
      <w:r w:rsidRPr="00EC730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C730E">
        <w:rPr>
          <w:rFonts w:ascii="Times New Roman" w:hAnsi="Times New Roman" w:cs="Times New Roman"/>
          <w:sz w:val="28"/>
          <w:szCs w:val="28"/>
        </w:rPr>
        <w:t>Закаливание в домашних условиях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 xml:space="preserve">Тема 3 </w:t>
      </w:r>
      <w:r w:rsidRPr="00EC730E">
        <w:rPr>
          <w:rFonts w:ascii="Times New Roman" w:hAnsi="Times New Roman" w:cs="Times New Roman"/>
          <w:iCs/>
          <w:sz w:val="28"/>
          <w:szCs w:val="28"/>
        </w:rPr>
        <w:t>Иммунитет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 xml:space="preserve">Тема 4 </w:t>
      </w:r>
      <w:r w:rsidRPr="00EC730E">
        <w:rPr>
          <w:rFonts w:ascii="Times New Roman" w:hAnsi="Times New Roman" w:cs="Times New Roman"/>
          <w:sz w:val="28"/>
          <w:szCs w:val="28"/>
        </w:rPr>
        <w:t>Беседа “Как сохранять и укреплять свое здоровье”.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 xml:space="preserve">Тема 5 </w:t>
      </w:r>
      <w:r w:rsidRPr="00EC730E">
        <w:rPr>
          <w:rFonts w:ascii="Times New Roman" w:hAnsi="Times New Roman" w:cs="Times New Roman"/>
          <w:sz w:val="28"/>
          <w:szCs w:val="28"/>
        </w:rPr>
        <w:t>Спорт в жизни ребёнка.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C730E">
        <w:rPr>
          <w:rFonts w:ascii="Times New Roman" w:hAnsi="Times New Roman" w:cs="Times New Roman"/>
          <w:b/>
          <w:i/>
          <w:sz w:val="28"/>
          <w:szCs w:val="28"/>
          <w:u w:val="single"/>
        </w:rPr>
        <w:t>3 класс (7 часов)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1</w:t>
      </w:r>
      <w:r w:rsidRPr="00EC730E">
        <w:rPr>
          <w:rFonts w:ascii="Times New Roman" w:hAnsi="Times New Roman" w:cs="Times New Roman"/>
          <w:sz w:val="28"/>
          <w:szCs w:val="28"/>
        </w:rPr>
        <w:t xml:space="preserve"> Труд и здоровье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2.</w:t>
      </w:r>
      <w:r w:rsidRPr="00EC730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C730E">
        <w:rPr>
          <w:rFonts w:ascii="Times New Roman" w:hAnsi="Times New Roman" w:cs="Times New Roman"/>
          <w:sz w:val="28"/>
          <w:szCs w:val="28"/>
        </w:rPr>
        <w:t>Наш мозг и его волшебные действия</w:t>
      </w:r>
      <w:r w:rsidRPr="00EC730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3</w:t>
      </w:r>
      <w:r w:rsidRPr="00EC730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EC730E">
        <w:rPr>
          <w:rFonts w:ascii="Times New Roman" w:hAnsi="Times New Roman" w:cs="Times New Roman"/>
          <w:sz w:val="28"/>
          <w:szCs w:val="28"/>
        </w:rPr>
        <w:t xml:space="preserve">День </w:t>
      </w:r>
      <w:proofErr w:type="spellStart"/>
      <w:r w:rsidRPr="00EC730E">
        <w:rPr>
          <w:rFonts w:ascii="Times New Roman" w:hAnsi="Times New Roman" w:cs="Times New Roman"/>
          <w:sz w:val="28"/>
          <w:szCs w:val="28"/>
        </w:rPr>
        <w:t>здоровья«Хочу</w:t>
      </w:r>
      <w:proofErr w:type="spellEnd"/>
      <w:r w:rsidRPr="00EC730E">
        <w:rPr>
          <w:rFonts w:ascii="Times New Roman" w:hAnsi="Times New Roman" w:cs="Times New Roman"/>
          <w:sz w:val="28"/>
          <w:szCs w:val="28"/>
        </w:rPr>
        <w:t xml:space="preserve"> остаться здоровым</w:t>
      </w:r>
      <w:r w:rsidRPr="00EC730E">
        <w:rPr>
          <w:rFonts w:ascii="Times New Roman" w:hAnsi="Times New Roman" w:cs="Times New Roman"/>
          <w:i/>
          <w:sz w:val="28"/>
          <w:szCs w:val="28"/>
        </w:rPr>
        <w:t>»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lastRenderedPageBreak/>
        <w:t>Тема 4</w:t>
      </w:r>
      <w:r w:rsidRPr="00EC730E">
        <w:rPr>
          <w:rFonts w:ascii="Times New Roman" w:hAnsi="Times New Roman" w:cs="Times New Roman"/>
          <w:sz w:val="28"/>
          <w:szCs w:val="28"/>
        </w:rPr>
        <w:t xml:space="preserve"> Солнце, воздух и вода наши лучшие друзья</w:t>
      </w:r>
      <w:r w:rsidRPr="00EC730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 xml:space="preserve">Тема 5 </w:t>
      </w:r>
      <w:r w:rsidRPr="00EC730E">
        <w:rPr>
          <w:rFonts w:ascii="Times New Roman" w:hAnsi="Times New Roman" w:cs="Times New Roman"/>
          <w:sz w:val="28"/>
          <w:szCs w:val="28"/>
        </w:rPr>
        <w:t>Беседа “Как сохранять и укреплять свое здоровье”.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 xml:space="preserve">Тема 6 </w:t>
      </w:r>
      <w:r w:rsidRPr="00EC730E">
        <w:rPr>
          <w:rFonts w:ascii="Times New Roman" w:hAnsi="Times New Roman" w:cs="Times New Roman"/>
          <w:sz w:val="28"/>
          <w:szCs w:val="28"/>
        </w:rPr>
        <w:t>Экскурсия «Природа – источник здоровья»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7</w:t>
      </w:r>
      <w:r w:rsidRPr="00EC730E">
        <w:rPr>
          <w:rFonts w:ascii="Times New Roman" w:hAnsi="Times New Roman" w:cs="Times New Roman"/>
          <w:sz w:val="28"/>
          <w:szCs w:val="28"/>
          <w:u w:val="single"/>
        </w:rPr>
        <w:t>«Моё здоровье в моих руках» Текущий контроль знаний-викторина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C730E">
        <w:rPr>
          <w:rFonts w:ascii="Times New Roman" w:hAnsi="Times New Roman" w:cs="Times New Roman"/>
          <w:b/>
          <w:i/>
          <w:sz w:val="28"/>
          <w:szCs w:val="28"/>
          <w:u w:val="single"/>
        </w:rPr>
        <w:t>4 класс (7 часов)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1</w:t>
      </w:r>
      <w:r w:rsidRPr="00EC730E">
        <w:rPr>
          <w:rFonts w:ascii="Times New Roman" w:hAnsi="Times New Roman" w:cs="Times New Roman"/>
          <w:iCs/>
          <w:sz w:val="28"/>
          <w:szCs w:val="28"/>
        </w:rPr>
        <w:t xml:space="preserve"> Домашняя аптечка</w:t>
      </w:r>
      <w:r w:rsidRPr="00EC730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2.</w:t>
      </w:r>
      <w:r w:rsidRPr="00EC730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C730E">
        <w:rPr>
          <w:rFonts w:ascii="Times New Roman" w:hAnsi="Times New Roman" w:cs="Times New Roman"/>
          <w:sz w:val="28"/>
          <w:szCs w:val="28"/>
        </w:rPr>
        <w:t>«Мы за здоровый образ жизни»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 xml:space="preserve">Тема 3 </w:t>
      </w:r>
      <w:r w:rsidRPr="00EC730E">
        <w:rPr>
          <w:rFonts w:ascii="Times New Roman" w:hAnsi="Times New Roman" w:cs="Times New Roman"/>
          <w:sz w:val="28"/>
          <w:szCs w:val="28"/>
        </w:rPr>
        <w:t>Марафон «Сколько стоит твоё здоровье»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4</w:t>
      </w:r>
      <w:r w:rsidRPr="00EC730E">
        <w:rPr>
          <w:rFonts w:ascii="Times New Roman" w:hAnsi="Times New Roman" w:cs="Times New Roman"/>
          <w:sz w:val="28"/>
          <w:szCs w:val="28"/>
        </w:rPr>
        <w:t>«Береги зрение смолоду».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 xml:space="preserve">Тема 5 </w:t>
      </w:r>
      <w:r w:rsidRPr="00EC730E">
        <w:rPr>
          <w:rFonts w:ascii="Times New Roman" w:hAnsi="Times New Roman" w:cs="Times New Roman"/>
          <w:sz w:val="28"/>
          <w:szCs w:val="28"/>
        </w:rPr>
        <w:t>Как избежать искривления позвоночника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 xml:space="preserve">Тема 6 </w:t>
      </w:r>
      <w:r w:rsidRPr="00EC730E">
        <w:rPr>
          <w:rFonts w:ascii="Times New Roman" w:hAnsi="Times New Roman" w:cs="Times New Roman"/>
          <w:sz w:val="28"/>
          <w:szCs w:val="28"/>
        </w:rPr>
        <w:t>Отдых для здоровья</w:t>
      </w:r>
      <w:r w:rsidRPr="00EC730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 xml:space="preserve">Тема 7 </w:t>
      </w:r>
      <w:r w:rsidRPr="00EC730E">
        <w:rPr>
          <w:rFonts w:ascii="Times New Roman" w:hAnsi="Times New Roman" w:cs="Times New Roman"/>
          <w:sz w:val="28"/>
          <w:szCs w:val="28"/>
          <w:u w:val="single"/>
        </w:rPr>
        <w:t>Умеем ли мы отвечать за своё здоровье Текущий контроль знаний-викторина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30E" w:rsidRPr="00EC730E" w:rsidRDefault="00EC730E" w:rsidP="00EC730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C730E" w:rsidRPr="00EC730E" w:rsidRDefault="00EC730E" w:rsidP="00EC730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C730E">
        <w:rPr>
          <w:rFonts w:ascii="Times New Roman" w:hAnsi="Times New Roman" w:cs="Times New Roman"/>
          <w:b/>
          <w:i/>
          <w:sz w:val="28"/>
          <w:szCs w:val="28"/>
        </w:rPr>
        <w:t>Раздел 4. Я в школе и дома (36ч.)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sz w:val="28"/>
          <w:szCs w:val="28"/>
        </w:rPr>
        <w:t>Социально одобряемые нормы и правила поведения обучающихся в образовательном учреждении, гигиена одежды, правила хорошего тона, направлено на формирование здоровых установок и навыков ответственного поведения, снижающих вероятность приобщения к вредным привычкам.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 w:rsidRPr="00EC730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C730E">
        <w:rPr>
          <w:rFonts w:ascii="Times New Roman" w:hAnsi="Times New Roman" w:cs="Times New Roman"/>
          <w:b/>
          <w:i/>
          <w:sz w:val="28"/>
          <w:szCs w:val="28"/>
          <w:u w:val="single"/>
        </w:rPr>
        <w:t>1 класс (6 часов)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 xml:space="preserve">Тема 1 </w:t>
      </w:r>
      <w:r w:rsidRPr="00EC730E">
        <w:rPr>
          <w:rFonts w:ascii="Times New Roman" w:hAnsi="Times New Roman" w:cs="Times New Roman"/>
          <w:sz w:val="28"/>
          <w:szCs w:val="28"/>
        </w:rPr>
        <w:t>Мой внешний вид –залог здоровья.</w:t>
      </w:r>
      <w:r w:rsidRPr="00EC730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 xml:space="preserve">Тема 2 </w:t>
      </w:r>
      <w:r w:rsidRPr="00EC730E">
        <w:rPr>
          <w:rFonts w:ascii="Times New Roman" w:hAnsi="Times New Roman" w:cs="Times New Roman"/>
          <w:sz w:val="28"/>
          <w:szCs w:val="28"/>
        </w:rPr>
        <w:t>Зрение – это сила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 xml:space="preserve">Тема 3 </w:t>
      </w:r>
      <w:r w:rsidRPr="00EC730E">
        <w:rPr>
          <w:rFonts w:ascii="Times New Roman" w:hAnsi="Times New Roman" w:cs="Times New Roman"/>
          <w:sz w:val="28"/>
          <w:szCs w:val="28"/>
        </w:rPr>
        <w:t>Осанка – это красиво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 xml:space="preserve">Тема 4 </w:t>
      </w:r>
      <w:r w:rsidRPr="00EC730E">
        <w:rPr>
          <w:rFonts w:ascii="Times New Roman" w:hAnsi="Times New Roman" w:cs="Times New Roman"/>
          <w:sz w:val="28"/>
          <w:szCs w:val="28"/>
        </w:rPr>
        <w:t>Весёлые переменки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 xml:space="preserve">Тема 5 </w:t>
      </w:r>
      <w:r w:rsidRPr="00EC730E">
        <w:rPr>
          <w:rFonts w:ascii="Times New Roman" w:hAnsi="Times New Roman" w:cs="Times New Roman"/>
          <w:sz w:val="28"/>
          <w:szCs w:val="28"/>
        </w:rPr>
        <w:t>Здоровье и домашние задания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 xml:space="preserve">Тема 6 </w:t>
      </w:r>
      <w:r w:rsidRPr="00EC730E">
        <w:rPr>
          <w:rFonts w:ascii="Times New Roman" w:hAnsi="Times New Roman" w:cs="Times New Roman"/>
          <w:sz w:val="28"/>
          <w:szCs w:val="28"/>
          <w:u w:val="single"/>
        </w:rPr>
        <w:t>Мы весёлые ребята, быть здоровыми хотим , все болезни победим Текущий контроль знаний.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C730E">
        <w:rPr>
          <w:rFonts w:ascii="Times New Roman" w:hAnsi="Times New Roman" w:cs="Times New Roman"/>
          <w:b/>
          <w:i/>
          <w:sz w:val="28"/>
          <w:szCs w:val="28"/>
          <w:u w:val="single"/>
        </w:rPr>
        <w:t>2 класс (6 часов)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Cs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 xml:space="preserve">Тема 1 </w:t>
      </w:r>
      <w:r w:rsidRPr="00EC730E">
        <w:rPr>
          <w:rFonts w:ascii="Times New Roman" w:hAnsi="Times New Roman" w:cs="Times New Roman"/>
          <w:sz w:val="28"/>
          <w:szCs w:val="28"/>
        </w:rPr>
        <w:t>Я и мои одноклассники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C730E">
        <w:rPr>
          <w:rFonts w:ascii="Times New Roman" w:hAnsi="Times New Roman" w:cs="Times New Roman"/>
          <w:sz w:val="28"/>
          <w:szCs w:val="28"/>
        </w:rPr>
        <w:t>Тема 2.</w:t>
      </w:r>
      <w:r w:rsidRPr="00EC730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C730E">
        <w:rPr>
          <w:rFonts w:ascii="Times New Roman" w:hAnsi="Times New Roman" w:cs="Times New Roman"/>
          <w:i/>
          <w:sz w:val="28"/>
          <w:szCs w:val="28"/>
        </w:rPr>
        <w:t>Почему устают глаза?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 xml:space="preserve">Тема 3 </w:t>
      </w:r>
      <w:r w:rsidRPr="00EC730E">
        <w:rPr>
          <w:rFonts w:ascii="Times New Roman" w:hAnsi="Times New Roman" w:cs="Times New Roman"/>
          <w:sz w:val="28"/>
          <w:szCs w:val="28"/>
        </w:rPr>
        <w:t>Гигиена позвоночника. Сколиоз</w:t>
      </w:r>
      <w:r w:rsidRPr="00EC730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 xml:space="preserve">Тема 4 </w:t>
      </w:r>
      <w:r w:rsidRPr="00EC730E">
        <w:rPr>
          <w:rFonts w:ascii="Times New Roman" w:hAnsi="Times New Roman" w:cs="Times New Roman"/>
          <w:sz w:val="28"/>
          <w:szCs w:val="28"/>
        </w:rPr>
        <w:t>Шалости и травмы</w:t>
      </w:r>
      <w:r w:rsidRPr="00EC730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 xml:space="preserve">Тема 5 </w:t>
      </w:r>
      <w:r w:rsidRPr="00EC730E">
        <w:rPr>
          <w:rFonts w:ascii="Times New Roman" w:hAnsi="Times New Roman" w:cs="Times New Roman"/>
          <w:sz w:val="28"/>
          <w:szCs w:val="28"/>
        </w:rPr>
        <w:t>«Я сажусь за уроки» Переутомление и утомление</w:t>
      </w:r>
      <w:r w:rsidRPr="00EC730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 xml:space="preserve">Тема 6 </w:t>
      </w:r>
      <w:r w:rsidRPr="00EC730E">
        <w:rPr>
          <w:rFonts w:ascii="Times New Roman" w:hAnsi="Times New Roman" w:cs="Times New Roman"/>
          <w:sz w:val="28"/>
          <w:szCs w:val="28"/>
          <w:u w:val="single"/>
        </w:rPr>
        <w:t>Умники и умницы Текущий контроль знаний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C730E">
        <w:rPr>
          <w:rFonts w:ascii="Times New Roman" w:hAnsi="Times New Roman" w:cs="Times New Roman"/>
          <w:b/>
          <w:i/>
          <w:sz w:val="28"/>
          <w:szCs w:val="28"/>
          <w:u w:val="single"/>
        </w:rPr>
        <w:t>3 класс (6 часов)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Cs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 xml:space="preserve">Тема 1 </w:t>
      </w:r>
      <w:r w:rsidRPr="00EC730E">
        <w:rPr>
          <w:rFonts w:ascii="Times New Roman" w:hAnsi="Times New Roman" w:cs="Times New Roman"/>
          <w:sz w:val="28"/>
          <w:szCs w:val="28"/>
        </w:rPr>
        <w:t>Мой внешний вид –залог здоровья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2.</w:t>
      </w:r>
      <w:r w:rsidRPr="00EC730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C730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C730E">
        <w:rPr>
          <w:rFonts w:ascii="Times New Roman" w:hAnsi="Times New Roman" w:cs="Times New Roman"/>
          <w:sz w:val="28"/>
          <w:szCs w:val="28"/>
        </w:rPr>
        <w:t>Доброречие</w:t>
      </w:r>
      <w:proofErr w:type="spellEnd"/>
      <w:r w:rsidRPr="00EC730E">
        <w:rPr>
          <w:rFonts w:ascii="Times New Roman" w:hAnsi="Times New Roman" w:cs="Times New Roman"/>
          <w:sz w:val="28"/>
          <w:szCs w:val="28"/>
        </w:rPr>
        <w:t>»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3</w:t>
      </w:r>
      <w:r w:rsidRPr="00EC730E">
        <w:rPr>
          <w:rFonts w:ascii="Times New Roman" w:hAnsi="Times New Roman" w:cs="Times New Roman"/>
          <w:sz w:val="28"/>
          <w:szCs w:val="28"/>
        </w:rPr>
        <w:t xml:space="preserve"> Спектакль С. </w:t>
      </w:r>
      <w:proofErr w:type="spellStart"/>
      <w:r w:rsidRPr="00EC730E">
        <w:rPr>
          <w:rFonts w:ascii="Times New Roman" w:hAnsi="Times New Roman" w:cs="Times New Roman"/>
          <w:sz w:val="28"/>
          <w:szCs w:val="28"/>
        </w:rPr>
        <w:t>Преображнский</w:t>
      </w:r>
      <w:proofErr w:type="spellEnd"/>
      <w:r w:rsidRPr="00EC730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EC730E">
        <w:rPr>
          <w:rFonts w:ascii="Times New Roman" w:hAnsi="Times New Roman" w:cs="Times New Roman"/>
          <w:sz w:val="28"/>
          <w:szCs w:val="28"/>
        </w:rPr>
        <w:t>Капризка</w:t>
      </w:r>
      <w:proofErr w:type="spellEnd"/>
      <w:r w:rsidRPr="00EC730E">
        <w:rPr>
          <w:rFonts w:ascii="Times New Roman" w:hAnsi="Times New Roman" w:cs="Times New Roman"/>
          <w:sz w:val="28"/>
          <w:szCs w:val="28"/>
        </w:rPr>
        <w:t>»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4</w:t>
      </w:r>
      <w:r w:rsidRPr="00EC730E">
        <w:rPr>
          <w:rFonts w:ascii="Times New Roman" w:hAnsi="Times New Roman" w:cs="Times New Roman"/>
          <w:sz w:val="28"/>
          <w:szCs w:val="28"/>
        </w:rPr>
        <w:t>«Бесценный дар- зрение»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 xml:space="preserve">Тема5 </w:t>
      </w:r>
      <w:r w:rsidRPr="00EC730E">
        <w:rPr>
          <w:rFonts w:ascii="Times New Roman" w:hAnsi="Times New Roman" w:cs="Times New Roman"/>
          <w:sz w:val="28"/>
          <w:szCs w:val="28"/>
        </w:rPr>
        <w:t>Гигиена правильной осанки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Тема6</w:t>
      </w:r>
      <w:r w:rsidRPr="00EC730E">
        <w:rPr>
          <w:rFonts w:ascii="Times New Roman" w:hAnsi="Times New Roman" w:cs="Times New Roman"/>
          <w:sz w:val="28"/>
          <w:szCs w:val="28"/>
        </w:rPr>
        <w:t>«</w:t>
      </w:r>
      <w:r w:rsidRPr="00EC730E">
        <w:rPr>
          <w:rFonts w:ascii="Times New Roman" w:hAnsi="Times New Roman" w:cs="Times New Roman"/>
          <w:sz w:val="28"/>
          <w:szCs w:val="28"/>
          <w:u w:val="single"/>
        </w:rPr>
        <w:t xml:space="preserve">Спасатели , </w:t>
      </w:r>
      <w:proofErr w:type="spellStart"/>
      <w:r w:rsidRPr="00EC730E">
        <w:rPr>
          <w:rFonts w:ascii="Times New Roman" w:hAnsi="Times New Roman" w:cs="Times New Roman"/>
          <w:sz w:val="28"/>
          <w:szCs w:val="28"/>
          <w:u w:val="single"/>
        </w:rPr>
        <w:t>вперёд!»Текущий</w:t>
      </w:r>
      <w:proofErr w:type="spellEnd"/>
      <w:r w:rsidRPr="00EC730E">
        <w:rPr>
          <w:rFonts w:ascii="Times New Roman" w:hAnsi="Times New Roman" w:cs="Times New Roman"/>
          <w:sz w:val="28"/>
          <w:szCs w:val="28"/>
          <w:u w:val="single"/>
        </w:rPr>
        <w:t xml:space="preserve"> контроль знаний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C730E">
        <w:rPr>
          <w:rFonts w:ascii="Times New Roman" w:hAnsi="Times New Roman" w:cs="Times New Roman"/>
          <w:b/>
          <w:i/>
          <w:sz w:val="28"/>
          <w:szCs w:val="28"/>
          <w:u w:val="single"/>
        </w:rPr>
        <w:t>4 класс (6 часов)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Cs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1</w:t>
      </w:r>
      <w:r w:rsidRPr="00EC730E">
        <w:rPr>
          <w:rFonts w:ascii="Times New Roman" w:hAnsi="Times New Roman" w:cs="Times New Roman"/>
          <w:sz w:val="28"/>
          <w:szCs w:val="28"/>
        </w:rPr>
        <w:t>«Мы здоровьем дорожим – соблюдая свой режим»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lastRenderedPageBreak/>
        <w:t>Тема 2.</w:t>
      </w:r>
      <w:r w:rsidRPr="00EC730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C730E">
        <w:rPr>
          <w:rFonts w:ascii="Times New Roman" w:hAnsi="Times New Roman" w:cs="Times New Roman"/>
          <w:sz w:val="28"/>
          <w:szCs w:val="28"/>
        </w:rPr>
        <w:t>«Класс не улица ребята! И запомнить это надо!»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3</w:t>
      </w:r>
      <w:r w:rsidRPr="00EC730E">
        <w:rPr>
          <w:rFonts w:ascii="Times New Roman" w:hAnsi="Times New Roman" w:cs="Times New Roman"/>
          <w:sz w:val="28"/>
          <w:szCs w:val="28"/>
        </w:rPr>
        <w:t xml:space="preserve"> Кукольный спектакль «Спеши делать добро»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 xml:space="preserve">Тема 4 </w:t>
      </w:r>
      <w:r w:rsidRPr="00EC730E">
        <w:rPr>
          <w:rFonts w:ascii="Times New Roman" w:hAnsi="Times New Roman" w:cs="Times New Roman"/>
          <w:sz w:val="28"/>
          <w:szCs w:val="28"/>
        </w:rPr>
        <w:t>Что такое дружба? Как дружить в школе?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 xml:space="preserve">Тема 5 </w:t>
      </w:r>
      <w:r w:rsidRPr="00EC730E">
        <w:rPr>
          <w:rFonts w:ascii="Times New Roman" w:hAnsi="Times New Roman" w:cs="Times New Roman"/>
          <w:sz w:val="28"/>
          <w:szCs w:val="28"/>
        </w:rPr>
        <w:t>Мода и школьные будни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 xml:space="preserve">Тема 6 </w:t>
      </w:r>
      <w:r w:rsidRPr="00EC730E">
        <w:rPr>
          <w:rFonts w:ascii="Times New Roman" w:hAnsi="Times New Roman" w:cs="Times New Roman"/>
          <w:sz w:val="28"/>
          <w:szCs w:val="28"/>
          <w:u w:val="single"/>
        </w:rPr>
        <w:t>Делу время, потехе час. Текущий контроль знаний-  игра викторина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730E" w:rsidRPr="00EC730E" w:rsidRDefault="00EC730E" w:rsidP="00EC730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C730E">
        <w:rPr>
          <w:rFonts w:ascii="Times New Roman" w:hAnsi="Times New Roman" w:cs="Times New Roman"/>
          <w:b/>
          <w:i/>
          <w:sz w:val="28"/>
          <w:szCs w:val="28"/>
        </w:rPr>
        <w:t>Раздел 5. Чтоб забыть про докторов</w:t>
      </w:r>
      <w:r w:rsidRPr="00EC730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EC730E">
        <w:rPr>
          <w:rFonts w:ascii="Times New Roman" w:hAnsi="Times New Roman" w:cs="Times New Roman"/>
          <w:b/>
          <w:i/>
          <w:sz w:val="28"/>
          <w:szCs w:val="28"/>
        </w:rPr>
        <w:t>(16ч.)</w:t>
      </w:r>
    </w:p>
    <w:p w:rsidR="00EC730E" w:rsidRPr="00EC730E" w:rsidRDefault="00EC730E" w:rsidP="00EC73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sz w:val="28"/>
          <w:szCs w:val="28"/>
        </w:rPr>
        <w:t xml:space="preserve">Обучение здоровому образу жизни за счет формирования умений делать выбор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C730E">
        <w:rPr>
          <w:rFonts w:ascii="Times New Roman" w:hAnsi="Times New Roman" w:cs="Times New Roman"/>
          <w:sz w:val="28"/>
          <w:szCs w:val="28"/>
        </w:rPr>
        <w:t>быть здоровым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C730E">
        <w:rPr>
          <w:rFonts w:ascii="Times New Roman" w:hAnsi="Times New Roman" w:cs="Times New Roman"/>
          <w:sz w:val="28"/>
          <w:szCs w:val="28"/>
        </w:rPr>
        <w:t>.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 w:rsidRPr="00EC730E">
        <w:rPr>
          <w:rFonts w:ascii="Times New Roman" w:hAnsi="Times New Roman" w:cs="Times New Roman"/>
          <w:b/>
          <w:i/>
          <w:sz w:val="28"/>
          <w:szCs w:val="28"/>
          <w:u w:val="single"/>
        </w:rPr>
        <w:t>1 класс (4 часа)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 xml:space="preserve">Тема 1 Хочу остаться здоровым 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2.</w:t>
      </w:r>
      <w:r w:rsidRPr="00EC730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C730E">
        <w:rPr>
          <w:rFonts w:ascii="Times New Roman" w:hAnsi="Times New Roman" w:cs="Times New Roman"/>
          <w:sz w:val="28"/>
          <w:szCs w:val="28"/>
        </w:rPr>
        <w:t>Вкусные и полезные вкусности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 xml:space="preserve">Тема 3. </w:t>
      </w:r>
      <w:r w:rsidRPr="00EC730E">
        <w:rPr>
          <w:rFonts w:ascii="Times New Roman" w:hAnsi="Times New Roman" w:cs="Times New Roman"/>
          <w:sz w:val="28"/>
          <w:szCs w:val="28"/>
        </w:rPr>
        <w:t>День здоровья «Как хорошо      здоровым быть»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4</w:t>
      </w:r>
      <w:r w:rsidRPr="00EC730E">
        <w:rPr>
          <w:rFonts w:ascii="Times New Roman" w:hAnsi="Times New Roman" w:cs="Times New Roman"/>
          <w:sz w:val="28"/>
          <w:szCs w:val="28"/>
        </w:rPr>
        <w:t>«</w:t>
      </w:r>
      <w:r w:rsidRPr="00EC730E">
        <w:rPr>
          <w:rFonts w:ascii="Times New Roman" w:hAnsi="Times New Roman" w:cs="Times New Roman"/>
          <w:sz w:val="28"/>
          <w:szCs w:val="28"/>
          <w:u w:val="single"/>
        </w:rPr>
        <w:t>Как сохранять и укреплять свое здоровье» Текущий контроль знаний- круглый стол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C730E">
        <w:rPr>
          <w:rFonts w:ascii="Times New Roman" w:hAnsi="Times New Roman" w:cs="Times New Roman"/>
          <w:b/>
          <w:i/>
          <w:sz w:val="28"/>
          <w:szCs w:val="28"/>
          <w:u w:val="single"/>
        </w:rPr>
        <w:t>2 класс (4 часа)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1</w:t>
      </w:r>
      <w:r w:rsidRPr="00EC730E">
        <w:rPr>
          <w:rFonts w:ascii="Times New Roman" w:hAnsi="Times New Roman" w:cs="Times New Roman"/>
          <w:sz w:val="28"/>
          <w:szCs w:val="28"/>
        </w:rPr>
        <w:t xml:space="preserve"> С. Преображенский «Огородники» 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2.</w:t>
      </w:r>
      <w:r w:rsidRPr="00EC730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C730E">
        <w:rPr>
          <w:rFonts w:ascii="Times New Roman" w:hAnsi="Times New Roman" w:cs="Times New Roman"/>
          <w:sz w:val="28"/>
          <w:szCs w:val="28"/>
        </w:rPr>
        <w:t>Как защитить себя от болезни.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730E">
        <w:rPr>
          <w:rFonts w:ascii="Times New Roman" w:hAnsi="Times New Roman" w:cs="Times New Roman"/>
          <w:sz w:val="28"/>
          <w:szCs w:val="28"/>
        </w:rPr>
        <w:t>(Выставка рисунков)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3</w:t>
      </w:r>
      <w:r w:rsidRPr="00EC730E">
        <w:rPr>
          <w:rFonts w:ascii="Times New Roman" w:hAnsi="Times New Roman" w:cs="Times New Roman"/>
          <w:sz w:val="28"/>
          <w:szCs w:val="28"/>
        </w:rPr>
        <w:t xml:space="preserve"> День здоровья «Самый здоровый класс»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4</w:t>
      </w:r>
      <w:r w:rsidRPr="00EC730E">
        <w:rPr>
          <w:rFonts w:ascii="Times New Roman" w:hAnsi="Times New Roman" w:cs="Times New Roman"/>
          <w:sz w:val="28"/>
          <w:szCs w:val="28"/>
        </w:rPr>
        <w:t xml:space="preserve"> «</w:t>
      </w:r>
      <w:r w:rsidRPr="00EC730E">
        <w:rPr>
          <w:rFonts w:ascii="Times New Roman" w:hAnsi="Times New Roman" w:cs="Times New Roman"/>
          <w:sz w:val="28"/>
          <w:szCs w:val="28"/>
          <w:u w:val="single"/>
        </w:rPr>
        <w:t>Разговор о правильном питании» Вкусные и полезные вкусности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EC730E">
        <w:rPr>
          <w:rFonts w:ascii="Times New Roman" w:hAnsi="Times New Roman" w:cs="Times New Roman"/>
          <w:sz w:val="28"/>
          <w:szCs w:val="28"/>
          <w:u w:val="single"/>
        </w:rPr>
        <w:t>Текущий контроль знаний-</w:t>
      </w:r>
      <w:r w:rsidRPr="00EC730E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городской </w:t>
      </w:r>
      <w:proofErr w:type="spellStart"/>
      <w:r w:rsidRPr="00EC730E">
        <w:rPr>
          <w:rFonts w:ascii="Times New Roman" w:hAnsi="Times New Roman" w:cs="Times New Roman"/>
          <w:bCs/>
          <w:sz w:val="28"/>
          <w:szCs w:val="28"/>
          <w:u w:val="single"/>
        </w:rPr>
        <w:t>конкурс</w:t>
      </w:r>
      <w:r w:rsidRPr="00EC730E">
        <w:rPr>
          <w:rFonts w:ascii="Times New Roman" w:hAnsi="Times New Roman" w:cs="Times New Roman"/>
          <w:sz w:val="28"/>
          <w:szCs w:val="28"/>
          <w:u w:val="single"/>
        </w:rPr>
        <w:t>«Разговор</w:t>
      </w:r>
      <w:proofErr w:type="spellEnd"/>
      <w:r w:rsidRPr="00EC730E">
        <w:rPr>
          <w:rFonts w:ascii="Times New Roman" w:hAnsi="Times New Roman" w:cs="Times New Roman"/>
          <w:sz w:val="28"/>
          <w:szCs w:val="28"/>
          <w:u w:val="single"/>
        </w:rPr>
        <w:t xml:space="preserve"> о правильном питании»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C730E">
        <w:rPr>
          <w:rFonts w:ascii="Times New Roman" w:hAnsi="Times New Roman" w:cs="Times New Roman"/>
          <w:b/>
          <w:i/>
          <w:sz w:val="28"/>
          <w:szCs w:val="28"/>
          <w:u w:val="single"/>
        </w:rPr>
        <w:t>3 класс (4 часа)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1</w:t>
      </w:r>
      <w:r w:rsidRPr="00EC730E">
        <w:rPr>
          <w:rFonts w:ascii="Times New Roman" w:hAnsi="Times New Roman" w:cs="Times New Roman"/>
          <w:sz w:val="28"/>
          <w:szCs w:val="28"/>
        </w:rPr>
        <w:t xml:space="preserve"> Шарль Перро «Красная шапочка»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2.</w:t>
      </w:r>
      <w:r w:rsidRPr="00EC730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C730E">
        <w:rPr>
          <w:rFonts w:ascii="Times New Roman" w:hAnsi="Times New Roman" w:cs="Times New Roman"/>
          <w:sz w:val="28"/>
          <w:szCs w:val="28"/>
        </w:rPr>
        <w:t>Движение это жизнь</w:t>
      </w:r>
      <w:r w:rsidRPr="00EC730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3</w:t>
      </w:r>
      <w:r w:rsidRPr="00EC730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EC730E">
        <w:rPr>
          <w:rFonts w:ascii="Times New Roman" w:hAnsi="Times New Roman" w:cs="Times New Roman"/>
          <w:sz w:val="28"/>
          <w:szCs w:val="28"/>
        </w:rPr>
        <w:t>День здоровья «Дальше, быстрее, выше»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4</w:t>
      </w:r>
      <w:r w:rsidRPr="00EC730E">
        <w:rPr>
          <w:rFonts w:ascii="Times New Roman" w:hAnsi="Times New Roman" w:cs="Times New Roman"/>
          <w:sz w:val="28"/>
          <w:szCs w:val="28"/>
          <w:u w:val="single"/>
        </w:rPr>
        <w:t>«Разговор о правильном питании» Вкусные и полезные вкусности Текущий контроль знаний городской конкурс «Разговор о правильном питании»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C730E">
        <w:rPr>
          <w:rFonts w:ascii="Times New Roman" w:hAnsi="Times New Roman" w:cs="Times New Roman"/>
          <w:b/>
          <w:i/>
          <w:sz w:val="28"/>
          <w:szCs w:val="28"/>
          <w:u w:val="single"/>
        </w:rPr>
        <w:t>4 класс (4 часа)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Cs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 xml:space="preserve">Тема </w:t>
      </w:r>
      <w:r w:rsidRPr="00EC730E">
        <w:rPr>
          <w:rFonts w:ascii="Times New Roman" w:hAnsi="Times New Roman" w:cs="Times New Roman"/>
          <w:sz w:val="28"/>
          <w:szCs w:val="28"/>
        </w:rPr>
        <w:t>1Чтоб болезней не бояться, надо спортом заниматься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2.</w:t>
      </w:r>
      <w:r w:rsidRPr="00EC730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C730E">
        <w:rPr>
          <w:rFonts w:ascii="Times New Roman" w:hAnsi="Times New Roman" w:cs="Times New Roman"/>
          <w:sz w:val="28"/>
          <w:szCs w:val="28"/>
        </w:rPr>
        <w:t>День здоровья</w:t>
      </w:r>
      <w:r w:rsidRPr="00EC730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EC730E">
        <w:rPr>
          <w:rFonts w:ascii="Times New Roman" w:hAnsi="Times New Roman" w:cs="Times New Roman"/>
          <w:sz w:val="28"/>
          <w:szCs w:val="28"/>
        </w:rPr>
        <w:t xml:space="preserve">«За здоровый образ жизни». 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3</w:t>
      </w:r>
      <w:r w:rsidRPr="00EC730E">
        <w:rPr>
          <w:rFonts w:ascii="Times New Roman" w:hAnsi="Times New Roman" w:cs="Times New Roman"/>
          <w:sz w:val="28"/>
          <w:szCs w:val="28"/>
        </w:rPr>
        <w:t xml:space="preserve"> Кукольный спектакль  Преображенский «Огородники»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4</w:t>
      </w:r>
      <w:r w:rsidRPr="00EC730E">
        <w:rPr>
          <w:rFonts w:ascii="Times New Roman" w:hAnsi="Times New Roman" w:cs="Times New Roman"/>
          <w:sz w:val="28"/>
          <w:szCs w:val="28"/>
          <w:u w:val="single"/>
        </w:rPr>
        <w:t>«Разговор о правильном питании» Вкусные и полезные вкусности Текущий контроль знаний городской конкурс «Разговор о правильном питании»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EC730E" w:rsidRPr="00EC730E" w:rsidRDefault="00EC730E" w:rsidP="00EC730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C730E">
        <w:rPr>
          <w:rFonts w:ascii="Times New Roman" w:hAnsi="Times New Roman" w:cs="Times New Roman"/>
          <w:b/>
          <w:i/>
          <w:sz w:val="28"/>
          <w:szCs w:val="28"/>
        </w:rPr>
        <w:t>Раздел 6. Я и моё ближайшее окружение (15 ч.)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sz w:val="28"/>
          <w:szCs w:val="28"/>
        </w:rPr>
        <w:t>Развитие познавательных процессов, значимые взрослые, вредные привычки, настроение в школе и дома; моё настроение, ориентировано на формирование  позитивного отношения к самому себе, потребности в саморазвитии, стимулирование к самовоспитанию.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 w:rsidRPr="00EC730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C730E">
        <w:rPr>
          <w:rFonts w:ascii="Times New Roman" w:hAnsi="Times New Roman" w:cs="Times New Roman"/>
          <w:b/>
          <w:i/>
          <w:sz w:val="28"/>
          <w:szCs w:val="28"/>
          <w:u w:val="single"/>
        </w:rPr>
        <w:t>1 класс (3 часа)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1</w:t>
      </w:r>
      <w:r w:rsidRPr="00EC730E">
        <w:rPr>
          <w:rFonts w:ascii="Times New Roman" w:hAnsi="Times New Roman" w:cs="Times New Roman"/>
          <w:i/>
          <w:sz w:val="28"/>
          <w:szCs w:val="28"/>
        </w:rPr>
        <w:tab/>
      </w:r>
      <w:r w:rsidRPr="00EC730E">
        <w:rPr>
          <w:rFonts w:ascii="Times New Roman" w:hAnsi="Times New Roman" w:cs="Times New Roman"/>
          <w:sz w:val="28"/>
          <w:szCs w:val="28"/>
        </w:rPr>
        <w:t>Моё настроение. Передай улыбку по кругу.  Выставка рисунков «Моё настроение»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lastRenderedPageBreak/>
        <w:t>Тема 2.</w:t>
      </w:r>
      <w:r w:rsidRPr="00EC730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C730E">
        <w:rPr>
          <w:rFonts w:ascii="Times New Roman" w:hAnsi="Times New Roman" w:cs="Times New Roman"/>
          <w:sz w:val="28"/>
          <w:szCs w:val="28"/>
        </w:rPr>
        <w:t>Вредные и полезные привычки.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3</w:t>
      </w:r>
      <w:r w:rsidRPr="00EC730E">
        <w:rPr>
          <w:rFonts w:ascii="Times New Roman" w:hAnsi="Times New Roman" w:cs="Times New Roman"/>
          <w:i/>
          <w:sz w:val="28"/>
          <w:szCs w:val="28"/>
        </w:rPr>
        <w:tab/>
      </w:r>
      <w:r w:rsidRPr="00EC730E">
        <w:rPr>
          <w:rFonts w:ascii="Times New Roman" w:hAnsi="Times New Roman" w:cs="Times New Roman"/>
          <w:sz w:val="28"/>
          <w:szCs w:val="28"/>
          <w:u w:val="single"/>
        </w:rPr>
        <w:t>Я б в спасатели пошел” Текущий контроль знаний- ролевая игра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C730E">
        <w:rPr>
          <w:rFonts w:ascii="Times New Roman" w:hAnsi="Times New Roman" w:cs="Times New Roman"/>
          <w:b/>
          <w:i/>
          <w:sz w:val="28"/>
          <w:szCs w:val="28"/>
          <w:u w:val="single"/>
        </w:rPr>
        <w:t>2 класс (4 часа)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1</w:t>
      </w:r>
      <w:r w:rsidRPr="00EC730E">
        <w:rPr>
          <w:rFonts w:ascii="Times New Roman" w:hAnsi="Times New Roman" w:cs="Times New Roman"/>
          <w:i/>
          <w:sz w:val="28"/>
          <w:szCs w:val="28"/>
        </w:rPr>
        <w:tab/>
      </w:r>
      <w:r w:rsidRPr="00EC730E">
        <w:rPr>
          <w:rFonts w:ascii="Times New Roman" w:hAnsi="Times New Roman" w:cs="Times New Roman"/>
          <w:sz w:val="28"/>
          <w:szCs w:val="28"/>
        </w:rPr>
        <w:t>Мир эмоций и чувств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2.</w:t>
      </w:r>
      <w:r w:rsidRPr="00EC730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C730E">
        <w:rPr>
          <w:rFonts w:ascii="Times New Roman" w:hAnsi="Times New Roman" w:cs="Times New Roman"/>
          <w:sz w:val="28"/>
          <w:szCs w:val="28"/>
        </w:rPr>
        <w:t>Вредные привычки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3</w:t>
      </w:r>
      <w:r w:rsidRPr="00EC730E">
        <w:rPr>
          <w:rFonts w:ascii="Times New Roman" w:hAnsi="Times New Roman" w:cs="Times New Roman"/>
          <w:i/>
          <w:sz w:val="28"/>
          <w:szCs w:val="28"/>
        </w:rPr>
        <w:tab/>
      </w:r>
      <w:r w:rsidRPr="00EC730E">
        <w:rPr>
          <w:rFonts w:ascii="Times New Roman" w:hAnsi="Times New Roman" w:cs="Times New Roman"/>
          <w:sz w:val="28"/>
          <w:szCs w:val="28"/>
        </w:rPr>
        <w:t>«Веснянка»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4</w:t>
      </w:r>
      <w:r w:rsidRPr="00EC730E">
        <w:rPr>
          <w:rFonts w:ascii="Times New Roman" w:hAnsi="Times New Roman" w:cs="Times New Roman"/>
          <w:i/>
          <w:sz w:val="28"/>
          <w:szCs w:val="28"/>
        </w:rPr>
        <w:tab/>
      </w:r>
      <w:r w:rsidRPr="00EC730E">
        <w:rPr>
          <w:rFonts w:ascii="Times New Roman" w:hAnsi="Times New Roman" w:cs="Times New Roman"/>
          <w:sz w:val="28"/>
          <w:szCs w:val="28"/>
          <w:u w:val="single"/>
        </w:rPr>
        <w:t>В мире интересного. Текущий контроль знаний- Научно –практическая конференция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C730E">
        <w:rPr>
          <w:rFonts w:ascii="Times New Roman" w:hAnsi="Times New Roman" w:cs="Times New Roman"/>
          <w:b/>
          <w:i/>
          <w:sz w:val="28"/>
          <w:szCs w:val="28"/>
          <w:u w:val="single"/>
        </w:rPr>
        <w:t>3 класс (4 часа)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1</w:t>
      </w:r>
      <w:r w:rsidRPr="00EC730E">
        <w:rPr>
          <w:rFonts w:ascii="Times New Roman" w:hAnsi="Times New Roman" w:cs="Times New Roman"/>
          <w:i/>
          <w:sz w:val="28"/>
          <w:szCs w:val="28"/>
        </w:rPr>
        <w:tab/>
      </w:r>
      <w:r w:rsidRPr="00EC730E">
        <w:rPr>
          <w:rFonts w:ascii="Times New Roman" w:hAnsi="Times New Roman" w:cs="Times New Roman"/>
          <w:sz w:val="28"/>
          <w:szCs w:val="28"/>
        </w:rPr>
        <w:t>Мир моих увлечений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2.</w:t>
      </w:r>
      <w:r w:rsidRPr="00EC730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C730E">
        <w:rPr>
          <w:rFonts w:ascii="Times New Roman" w:hAnsi="Times New Roman" w:cs="Times New Roman"/>
          <w:sz w:val="28"/>
          <w:szCs w:val="28"/>
        </w:rPr>
        <w:t>Вредные привычки и их профилактика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3</w:t>
      </w:r>
      <w:r w:rsidRPr="00EC730E">
        <w:rPr>
          <w:rFonts w:ascii="Times New Roman" w:hAnsi="Times New Roman" w:cs="Times New Roman"/>
          <w:i/>
          <w:sz w:val="28"/>
          <w:szCs w:val="28"/>
        </w:rPr>
        <w:tab/>
      </w:r>
      <w:r w:rsidRPr="00EC730E">
        <w:rPr>
          <w:rFonts w:ascii="Times New Roman" w:hAnsi="Times New Roman" w:cs="Times New Roman"/>
          <w:sz w:val="28"/>
          <w:szCs w:val="28"/>
        </w:rPr>
        <w:t>Добро лучше , чем зло, зависть, жадность.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C730E">
        <w:rPr>
          <w:rFonts w:ascii="Times New Roman" w:hAnsi="Times New Roman" w:cs="Times New Roman"/>
          <w:sz w:val="28"/>
          <w:szCs w:val="28"/>
        </w:rPr>
        <w:t xml:space="preserve">Кукольный спектакль </w:t>
      </w:r>
      <w:proofErr w:type="spellStart"/>
      <w:r w:rsidRPr="00EC730E">
        <w:rPr>
          <w:rFonts w:ascii="Times New Roman" w:hAnsi="Times New Roman" w:cs="Times New Roman"/>
          <w:sz w:val="28"/>
          <w:szCs w:val="28"/>
        </w:rPr>
        <w:t>А.С.Пушкин</w:t>
      </w:r>
      <w:proofErr w:type="spellEnd"/>
      <w:r w:rsidRPr="00EC730E">
        <w:rPr>
          <w:rFonts w:ascii="Times New Roman" w:hAnsi="Times New Roman" w:cs="Times New Roman"/>
          <w:sz w:val="28"/>
          <w:szCs w:val="28"/>
        </w:rPr>
        <w:t xml:space="preserve"> «Сказка о рыбаке и рыбке»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4</w:t>
      </w:r>
      <w:r w:rsidRPr="00EC730E">
        <w:rPr>
          <w:rFonts w:ascii="Times New Roman" w:hAnsi="Times New Roman" w:cs="Times New Roman"/>
          <w:i/>
          <w:sz w:val="28"/>
          <w:szCs w:val="28"/>
        </w:rPr>
        <w:tab/>
      </w:r>
      <w:r w:rsidRPr="00EC730E">
        <w:rPr>
          <w:rFonts w:ascii="Times New Roman" w:hAnsi="Times New Roman" w:cs="Times New Roman"/>
          <w:sz w:val="28"/>
          <w:szCs w:val="28"/>
          <w:u w:val="single"/>
        </w:rPr>
        <w:t>В мире интересного. Текущий контроль знаний- Научно –практическая конференция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C730E">
        <w:rPr>
          <w:rFonts w:ascii="Times New Roman" w:hAnsi="Times New Roman" w:cs="Times New Roman"/>
          <w:b/>
          <w:i/>
          <w:sz w:val="28"/>
          <w:szCs w:val="28"/>
          <w:u w:val="single"/>
        </w:rPr>
        <w:t>4 класс (4 часа)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1</w:t>
      </w:r>
      <w:r w:rsidRPr="00EC730E">
        <w:rPr>
          <w:rFonts w:ascii="Times New Roman" w:hAnsi="Times New Roman" w:cs="Times New Roman"/>
          <w:i/>
          <w:sz w:val="28"/>
          <w:szCs w:val="28"/>
        </w:rPr>
        <w:tab/>
      </w:r>
      <w:r w:rsidRPr="00EC730E">
        <w:rPr>
          <w:rFonts w:ascii="Times New Roman" w:hAnsi="Times New Roman" w:cs="Times New Roman"/>
          <w:sz w:val="28"/>
          <w:szCs w:val="28"/>
        </w:rPr>
        <w:t>Размышление о жизненном опыте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2.</w:t>
      </w:r>
      <w:r w:rsidRPr="00EC730E">
        <w:rPr>
          <w:rFonts w:ascii="Times New Roman" w:hAnsi="Times New Roman" w:cs="Times New Roman"/>
          <w:sz w:val="28"/>
          <w:szCs w:val="28"/>
        </w:rPr>
        <w:t>Вредные привычки и их профилактика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3</w:t>
      </w:r>
      <w:r w:rsidRPr="00EC730E">
        <w:rPr>
          <w:rFonts w:ascii="Times New Roman" w:hAnsi="Times New Roman" w:cs="Times New Roman"/>
          <w:i/>
          <w:sz w:val="28"/>
          <w:szCs w:val="28"/>
        </w:rPr>
        <w:tab/>
      </w:r>
      <w:r w:rsidRPr="00EC730E">
        <w:rPr>
          <w:rFonts w:ascii="Times New Roman" w:hAnsi="Times New Roman" w:cs="Times New Roman"/>
          <w:sz w:val="28"/>
          <w:szCs w:val="28"/>
        </w:rPr>
        <w:t>Школа и моё настроение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4</w:t>
      </w:r>
      <w:r w:rsidRPr="00EC730E">
        <w:rPr>
          <w:rFonts w:ascii="Times New Roman" w:hAnsi="Times New Roman" w:cs="Times New Roman"/>
          <w:i/>
          <w:sz w:val="28"/>
          <w:szCs w:val="28"/>
        </w:rPr>
        <w:tab/>
      </w:r>
      <w:r w:rsidRPr="00EC730E">
        <w:rPr>
          <w:rFonts w:ascii="Times New Roman" w:hAnsi="Times New Roman" w:cs="Times New Roman"/>
          <w:sz w:val="28"/>
          <w:szCs w:val="28"/>
          <w:u w:val="single"/>
        </w:rPr>
        <w:t>В мире интересного. Текущий контроль знаний- итоговая диагностика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EC730E" w:rsidRPr="00EC730E" w:rsidRDefault="00EC730E" w:rsidP="00EC730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C730E">
        <w:rPr>
          <w:rFonts w:ascii="Times New Roman" w:hAnsi="Times New Roman" w:cs="Times New Roman"/>
          <w:b/>
          <w:i/>
          <w:sz w:val="28"/>
          <w:szCs w:val="28"/>
        </w:rPr>
        <w:t>Раздел 7. «Вот и стали мы на год  взрослей» ( 16ч.)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sz w:val="28"/>
          <w:szCs w:val="28"/>
        </w:rPr>
        <w:t>Первая доврачебная помощь в летний период, опасности летнего периода.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 w:rsidRPr="00EC730E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EC730E">
        <w:rPr>
          <w:rFonts w:ascii="Times New Roman" w:hAnsi="Times New Roman" w:cs="Times New Roman"/>
          <w:b/>
          <w:i/>
          <w:sz w:val="28"/>
          <w:szCs w:val="28"/>
          <w:u w:val="single"/>
        </w:rPr>
        <w:t>1 класс (4 часа)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1</w:t>
      </w:r>
      <w:r w:rsidRPr="00EC730E">
        <w:rPr>
          <w:rFonts w:ascii="Times New Roman" w:hAnsi="Times New Roman" w:cs="Times New Roman"/>
          <w:i/>
          <w:sz w:val="28"/>
          <w:szCs w:val="28"/>
        </w:rPr>
        <w:tab/>
      </w:r>
      <w:r w:rsidRPr="00EC730E">
        <w:rPr>
          <w:rFonts w:ascii="Times New Roman" w:hAnsi="Times New Roman" w:cs="Times New Roman"/>
          <w:sz w:val="28"/>
          <w:szCs w:val="28"/>
        </w:rPr>
        <w:t>Опасности летом (просмотр видео фильма)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2.</w:t>
      </w:r>
      <w:r w:rsidRPr="00EC730E">
        <w:rPr>
          <w:rFonts w:ascii="Times New Roman" w:hAnsi="Times New Roman" w:cs="Times New Roman"/>
          <w:sz w:val="28"/>
          <w:szCs w:val="28"/>
        </w:rPr>
        <w:t>Первая доврачебная помощь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3</w:t>
      </w:r>
      <w:r w:rsidRPr="00EC730E">
        <w:rPr>
          <w:rFonts w:ascii="Times New Roman" w:hAnsi="Times New Roman" w:cs="Times New Roman"/>
          <w:i/>
          <w:sz w:val="28"/>
          <w:szCs w:val="28"/>
        </w:rPr>
        <w:tab/>
      </w:r>
      <w:r w:rsidRPr="00EC730E">
        <w:rPr>
          <w:rFonts w:ascii="Times New Roman" w:hAnsi="Times New Roman" w:cs="Times New Roman"/>
          <w:sz w:val="28"/>
          <w:szCs w:val="28"/>
        </w:rPr>
        <w:t>Вредные и полезные растения.</w:t>
      </w:r>
      <w:r w:rsidRPr="00EC730E">
        <w:rPr>
          <w:rFonts w:ascii="Times New Roman" w:hAnsi="Times New Roman" w:cs="Times New Roman"/>
          <w:iCs/>
          <w:sz w:val="28"/>
          <w:szCs w:val="28"/>
        </w:rPr>
        <w:t xml:space="preserve"> Кукольный театр: Русская народная сказка «Репка»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4</w:t>
      </w:r>
      <w:r w:rsidRPr="00EC730E">
        <w:rPr>
          <w:rFonts w:ascii="Times New Roman" w:hAnsi="Times New Roman" w:cs="Times New Roman"/>
          <w:i/>
          <w:sz w:val="28"/>
          <w:szCs w:val="28"/>
        </w:rPr>
        <w:tab/>
      </w:r>
      <w:r w:rsidRPr="00EC730E">
        <w:rPr>
          <w:rFonts w:ascii="Times New Roman" w:hAnsi="Times New Roman" w:cs="Times New Roman"/>
          <w:sz w:val="28"/>
          <w:szCs w:val="28"/>
          <w:u w:val="single"/>
        </w:rPr>
        <w:t>Чему мы научились за год. Итоговый контроль знаний- диагностика.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C730E">
        <w:rPr>
          <w:rFonts w:ascii="Times New Roman" w:hAnsi="Times New Roman" w:cs="Times New Roman"/>
          <w:b/>
          <w:i/>
          <w:sz w:val="28"/>
          <w:szCs w:val="28"/>
          <w:u w:val="single"/>
        </w:rPr>
        <w:t>2 класс (4 часа)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1</w:t>
      </w:r>
      <w:r w:rsidRPr="00EC730E">
        <w:rPr>
          <w:rFonts w:ascii="Times New Roman" w:hAnsi="Times New Roman" w:cs="Times New Roman"/>
          <w:i/>
          <w:sz w:val="28"/>
          <w:szCs w:val="28"/>
        </w:rPr>
        <w:tab/>
      </w:r>
      <w:r w:rsidRPr="00EC730E">
        <w:rPr>
          <w:rFonts w:ascii="Times New Roman" w:hAnsi="Times New Roman" w:cs="Times New Roman"/>
          <w:sz w:val="28"/>
          <w:szCs w:val="28"/>
        </w:rPr>
        <w:t>Я и опасность.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2.</w:t>
      </w:r>
      <w:r w:rsidRPr="00EC730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C730E">
        <w:rPr>
          <w:rFonts w:ascii="Times New Roman" w:hAnsi="Times New Roman" w:cs="Times New Roman"/>
          <w:sz w:val="28"/>
          <w:szCs w:val="28"/>
        </w:rPr>
        <w:t xml:space="preserve">Чем и как можно отравиться.  Кукольный спектакль </w:t>
      </w:r>
      <w:proofErr w:type="spellStart"/>
      <w:r w:rsidRPr="00EC730E">
        <w:rPr>
          <w:rFonts w:ascii="Times New Roman" w:hAnsi="Times New Roman" w:cs="Times New Roman"/>
          <w:sz w:val="28"/>
          <w:szCs w:val="28"/>
        </w:rPr>
        <w:t>А.Колобова</w:t>
      </w:r>
      <w:proofErr w:type="spellEnd"/>
      <w:r w:rsidRPr="00EC730E">
        <w:rPr>
          <w:rFonts w:ascii="Times New Roman" w:hAnsi="Times New Roman" w:cs="Times New Roman"/>
          <w:sz w:val="28"/>
          <w:szCs w:val="28"/>
        </w:rPr>
        <w:t xml:space="preserve"> «Красивые грибы»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3</w:t>
      </w:r>
      <w:r w:rsidRPr="00EC730E">
        <w:rPr>
          <w:rFonts w:ascii="Times New Roman" w:hAnsi="Times New Roman" w:cs="Times New Roman"/>
          <w:i/>
          <w:sz w:val="28"/>
          <w:szCs w:val="28"/>
        </w:rPr>
        <w:tab/>
      </w:r>
      <w:r w:rsidRPr="00EC730E">
        <w:rPr>
          <w:rFonts w:ascii="Times New Roman" w:hAnsi="Times New Roman" w:cs="Times New Roman"/>
          <w:iCs/>
          <w:sz w:val="28"/>
          <w:szCs w:val="28"/>
        </w:rPr>
        <w:t>Первая помощь при отравлении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 xml:space="preserve">Тема 4   </w:t>
      </w:r>
      <w:r w:rsidRPr="00EC730E">
        <w:rPr>
          <w:rFonts w:ascii="Times New Roman" w:hAnsi="Times New Roman" w:cs="Times New Roman"/>
          <w:sz w:val="28"/>
          <w:szCs w:val="28"/>
          <w:u w:val="single"/>
        </w:rPr>
        <w:t>Наши успехи и достижения. Итоговый   контроль знаний- диагностика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C730E">
        <w:rPr>
          <w:rFonts w:ascii="Times New Roman" w:hAnsi="Times New Roman" w:cs="Times New Roman"/>
          <w:b/>
          <w:i/>
          <w:sz w:val="28"/>
          <w:szCs w:val="28"/>
          <w:u w:val="single"/>
        </w:rPr>
        <w:t>3 класс (4часа)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1</w:t>
      </w:r>
      <w:r w:rsidRPr="00EC730E">
        <w:rPr>
          <w:rFonts w:ascii="Times New Roman" w:hAnsi="Times New Roman" w:cs="Times New Roman"/>
          <w:i/>
          <w:sz w:val="28"/>
          <w:szCs w:val="28"/>
        </w:rPr>
        <w:tab/>
      </w:r>
      <w:r w:rsidRPr="00EC730E">
        <w:rPr>
          <w:rFonts w:ascii="Times New Roman" w:hAnsi="Times New Roman" w:cs="Times New Roman"/>
          <w:sz w:val="28"/>
          <w:szCs w:val="28"/>
        </w:rPr>
        <w:t>Я и опасность.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2.</w:t>
      </w:r>
      <w:r w:rsidRPr="00EC730E">
        <w:rPr>
          <w:rFonts w:ascii="Times New Roman" w:hAnsi="Times New Roman" w:cs="Times New Roman"/>
          <w:sz w:val="28"/>
          <w:szCs w:val="28"/>
        </w:rPr>
        <w:t>Лесная аптека на службе человека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3</w:t>
      </w:r>
      <w:r w:rsidRPr="00EC730E">
        <w:rPr>
          <w:rFonts w:ascii="Times New Roman" w:hAnsi="Times New Roman" w:cs="Times New Roman"/>
          <w:i/>
          <w:sz w:val="28"/>
          <w:szCs w:val="28"/>
        </w:rPr>
        <w:tab/>
      </w:r>
      <w:r w:rsidRPr="00EC730E">
        <w:rPr>
          <w:rFonts w:ascii="Times New Roman" w:hAnsi="Times New Roman" w:cs="Times New Roman"/>
          <w:sz w:val="28"/>
          <w:szCs w:val="28"/>
        </w:rPr>
        <w:t>Игра «Не зная броду, не суйся в воду»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4</w:t>
      </w:r>
      <w:r w:rsidRPr="00EC730E">
        <w:rPr>
          <w:rFonts w:ascii="Times New Roman" w:hAnsi="Times New Roman" w:cs="Times New Roman"/>
          <w:i/>
          <w:sz w:val="28"/>
          <w:szCs w:val="28"/>
        </w:rPr>
        <w:tab/>
      </w:r>
      <w:r w:rsidRPr="00EC730E">
        <w:rPr>
          <w:rFonts w:ascii="Times New Roman" w:hAnsi="Times New Roman" w:cs="Times New Roman"/>
          <w:sz w:val="28"/>
          <w:szCs w:val="28"/>
          <w:u w:val="single"/>
        </w:rPr>
        <w:t>Чему мы научились и чего достигли. Итоговый контроль знаний- диагностика.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C730E">
        <w:rPr>
          <w:rFonts w:ascii="Times New Roman" w:hAnsi="Times New Roman" w:cs="Times New Roman"/>
          <w:b/>
          <w:i/>
          <w:sz w:val="28"/>
          <w:szCs w:val="28"/>
          <w:u w:val="single"/>
        </w:rPr>
        <w:t>4 класс (4часа)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lastRenderedPageBreak/>
        <w:t>Тема 1</w:t>
      </w:r>
      <w:r w:rsidRPr="00EC730E">
        <w:rPr>
          <w:rFonts w:ascii="Times New Roman" w:hAnsi="Times New Roman" w:cs="Times New Roman"/>
          <w:i/>
          <w:sz w:val="28"/>
          <w:szCs w:val="28"/>
        </w:rPr>
        <w:tab/>
      </w:r>
      <w:r w:rsidRPr="00EC730E">
        <w:rPr>
          <w:rFonts w:ascii="Times New Roman" w:hAnsi="Times New Roman" w:cs="Times New Roman"/>
          <w:sz w:val="28"/>
          <w:szCs w:val="28"/>
        </w:rPr>
        <w:t>Я и опасность.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>Тема 2.</w:t>
      </w:r>
      <w:r w:rsidRPr="00EC730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C730E">
        <w:rPr>
          <w:rFonts w:ascii="Times New Roman" w:hAnsi="Times New Roman" w:cs="Times New Roman"/>
          <w:sz w:val="28"/>
          <w:szCs w:val="28"/>
        </w:rPr>
        <w:t>Игра «Мой горизонт»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 xml:space="preserve">Тема 3   </w:t>
      </w:r>
      <w:r w:rsidRPr="00EC730E">
        <w:rPr>
          <w:rFonts w:ascii="Times New Roman" w:hAnsi="Times New Roman" w:cs="Times New Roman"/>
          <w:sz w:val="28"/>
          <w:szCs w:val="28"/>
        </w:rPr>
        <w:t>Гордо реет флаг здоровья</w:t>
      </w:r>
    </w:p>
    <w:p w:rsidR="00EC730E" w:rsidRPr="00EC730E" w:rsidRDefault="00EC730E" w:rsidP="00EC730E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EC730E">
        <w:rPr>
          <w:rFonts w:ascii="Times New Roman" w:hAnsi="Times New Roman" w:cs="Times New Roman"/>
          <w:i/>
          <w:sz w:val="28"/>
          <w:szCs w:val="28"/>
        </w:rPr>
        <w:t xml:space="preserve">Тема 4  </w:t>
      </w:r>
      <w:r w:rsidRPr="00EC730E">
        <w:rPr>
          <w:rFonts w:ascii="Times New Roman" w:hAnsi="Times New Roman" w:cs="Times New Roman"/>
          <w:sz w:val="28"/>
          <w:szCs w:val="28"/>
        </w:rPr>
        <w:t>«</w:t>
      </w:r>
      <w:r w:rsidRPr="00EC730E">
        <w:rPr>
          <w:rFonts w:ascii="Times New Roman" w:hAnsi="Times New Roman" w:cs="Times New Roman"/>
          <w:sz w:val="28"/>
          <w:szCs w:val="28"/>
          <w:u w:val="single"/>
        </w:rPr>
        <w:t>У</w:t>
      </w:r>
      <w:r w:rsidRPr="00EC730E">
        <w:rPr>
          <w:rFonts w:ascii="Times New Roman" w:hAnsi="Times New Roman" w:cs="Times New Roman"/>
          <w:bCs/>
          <w:sz w:val="28"/>
          <w:szCs w:val="28"/>
          <w:u w:val="single"/>
        </w:rPr>
        <w:t>меете ли вы вести здоровый образ жизни</w:t>
      </w:r>
      <w:r w:rsidRPr="00EC730E">
        <w:rPr>
          <w:rFonts w:ascii="Times New Roman" w:hAnsi="Times New Roman" w:cs="Times New Roman"/>
          <w:sz w:val="28"/>
          <w:szCs w:val="28"/>
          <w:u w:val="single"/>
        </w:rPr>
        <w:t>». итоговый контроль знаний- Диагностика. Составление книги  здоровья.</w:t>
      </w:r>
    </w:p>
    <w:p w:rsidR="00476E8D" w:rsidRPr="00476E8D" w:rsidRDefault="00476E8D" w:rsidP="00476E8D">
      <w:pPr>
        <w:pStyle w:val="10"/>
        <w:ind w:left="-426" w:firstLine="42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C730E" w:rsidRDefault="00EC730E" w:rsidP="00EC730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КАЛЕНДАРНО – ТЕМАТИЧЕСКИЙ  ПЛАН</w:t>
      </w:r>
    </w:p>
    <w:p w:rsidR="00EC730E" w:rsidRPr="00AD0BD3" w:rsidRDefault="00EC730E" w:rsidP="00EC730E">
      <w:pPr>
        <w:pStyle w:val="a3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D0BD3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1 </w:t>
      </w:r>
      <w:r w:rsidR="00AD0BD3" w:rsidRPr="00AD0BD3">
        <w:rPr>
          <w:rFonts w:ascii="Times New Roman" w:hAnsi="Times New Roman" w:cs="Times New Roman"/>
          <w:b/>
          <w:bCs/>
          <w:i/>
          <w:sz w:val="28"/>
          <w:szCs w:val="28"/>
        </w:rPr>
        <w:t>год обучения</w:t>
      </w:r>
    </w:p>
    <w:p w:rsidR="00EC730E" w:rsidRPr="00AD0BD3" w:rsidRDefault="00EC730E" w:rsidP="00EC730E">
      <w:pPr>
        <w:pStyle w:val="a3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D0BD3">
        <w:rPr>
          <w:rFonts w:ascii="Times New Roman" w:hAnsi="Times New Roman" w:cs="Times New Roman"/>
          <w:b/>
          <w:bCs/>
          <w:i/>
          <w:sz w:val="28"/>
          <w:szCs w:val="28"/>
        </w:rPr>
        <w:t>«</w:t>
      </w:r>
      <w:r w:rsidRPr="00AD0BD3">
        <w:rPr>
          <w:rFonts w:ascii="Times New Roman" w:hAnsi="Times New Roman" w:cs="Times New Roman"/>
          <w:b/>
          <w:i/>
          <w:sz w:val="28"/>
          <w:szCs w:val="28"/>
        </w:rPr>
        <w:t>Первые шаги к здоровью»</w:t>
      </w:r>
    </w:p>
    <w:tbl>
      <w:tblPr>
        <w:tblW w:w="960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"/>
        <w:gridCol w:w="4139"/>
        <w:gridCol w:w="900"/>
        <w:gridCol w:w="900"/>
        <w:gridCol w:w="1080"/>
        <w:gridCol w:w="900"/>
        <w:gridCol w:w="1080"/>
      </w:tblGrid>
      <w:tr w:rsidR="00EC730E" w:rsidTr="00AD0BD3">
        <w:trPr>
          <w:cantSplit/>
        </w:trPr>
        <w:tc>
          <w:tcPr>
            <w:tcW w:w="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1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дисциплин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Всего, </w:t>
            </w: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час.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 </w:t>
            </w: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</w:tr>
      <w:tr w:rsidR="00EC730E" w:rsidTr="00AD0BD3">
        <w:trPr>
          <w:cantSplit/>
        </w:trPr>
        <w:tc>
          <w:tcPr>
            <w:tcW w:w="6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30E" w:rsidRDefault="00EC730E" w:rsidP="00A901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1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30E" w:rsidRDefault="00EC730E" w:rsidP="00A901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30E" w:rsidRDefault="00EC730E" w:rsidP="00A901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выездные занятия, стажировки, деловые игры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практи-ческие</w:t>
            </w:r>
            <w:proofErr w:type="spellEnd"/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30E" w:rsidRDefault="00EC730E" w:rsidP="00A901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C730E" w:rsidTr="00AD0BD3">
        <w:trPr>
          <w:trHeight w:val="401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Вводное занятие.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427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1.1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Дорога к доброму здоровью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493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1.2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Здоровье в порядке- спасибо зарядке.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617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1.3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Азбука волшебных слов.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617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1.4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Просмотр фильма «Поговорим о болезнях»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537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II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Разговор о правильном питании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45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2.1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Если хочешь быть здоров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644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2.2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Самые полезные продукты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644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2.3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правильно есть.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436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2.4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Удивительные превращения пирожка.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684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2.5</w:t>
            </w: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Из чего варят кашу и как сделать кашу вкусной.</w:t>
            </w: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викторина</w:t>
            </w:r>
          </w:p>
        </w:tc>
      </w:tr>
      <w:tr w:rsidR="00EC730E" w:rsidTr="00AD0BD3">
        <w:trPr>
          <w:trHeight w:val="36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2.6</w:t>
            </w: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Плох обед, если хлеба нет.</w:t>
            </w: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42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2.7</w:t>
            </w: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Время есть булочки.</w:t>
            </w: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96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2.8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Пора ужинать.</w:t>
            </w: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45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III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Моё здоровье в моих руках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337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3.1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Соблюдаем мы режим.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397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3.2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Просмотр фильма «Спешите спать»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397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3.3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Мини сочинение «Мой сон»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397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3.4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Разработка в парах правил поддержания правильной осанки.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виктори</w:t>
            </w:r>
            <w:proofErr w:type="spellEnd"/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</w:t>
            </w:r>
          </w:p>
        </w:tc>
      </w:tr>
      <w:tr w:rsidR="00EC730E" w:rsidTr="00AD0BD3">
        <w:trPr>
          <w:trHeight w:val="521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IV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 в школе и дома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521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4.1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Повреждение кожи. Оказание первой помощи.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521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4.2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Зрение – это сила.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521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4.3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правильная осанка.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521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4.4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Оздоровительная минутка. Самомассаж ушей.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521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4.5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Здоровье и домашние задания.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521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4.6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весёлые ребята.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Игра- викторина</w:t>
            </w:r>
          </w:p>
        </w:tc>
      </w:tr>
      <w:tr w:rsidR="00EC730E" w:rsidTr="00AD0BD3">
        <w:trPr>
          <w:trHeight w:val="449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Чтоб забыть про докторов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449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Закаливание, обтирание, обливание.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449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5.2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правил сохранения зрений.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449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5.3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ухода за кожей.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449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5.4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правил «Как правильно мыть руки»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круглый стол</w:t>
            </w:r>
          </w:p>
        </w:tc>
      </w:tr>
      <w:tr w:rsidR="00EC730E" w:rsidTr="00AD0BD3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VI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 и моё ближайшее окружение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6.1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Факторы, укрепляющие и разрушающие здоровье.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6.2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 плаката «Будь здоров»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6.3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Хорошее и плохое настроение.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Ролевая игра</w:t>
            </w:r>
          </w:p>
        </w:tc>
      </w:tr>
      <w:tr w:rsidR="00EC730E" w:rsidTr="00AD0BD3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VII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«Вот и стали мы на год  взрослей»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0E" w:rsidTr="00AD0BD3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7.1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фильма «Поговорим о болезнях»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0E" w:rsidTr="00AD0BD3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7.2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фильма «Жевательная резинка, польза или вред».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0E" w:rsidTr="00AD0BD3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7.3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Просмотр фильма «Здоровье и питание»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0E" w:rsidTr="00AD0BD3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7.4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Чему мы научились за год.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</w:t>
            </w:r>
          </w:p>
        </w:tc>
      </w:tr>
      <w:tr w:rsidR="00EC730E" w:rsidTr="00AD0BD3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  <w:r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730E" w:rsidRDefault="00EC730E" w:rsidP="00EC73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730E" w:rsidRPr="00AD0BD3" w:rsidRDefault="00EC730E" w:rsidP="00EC730E">
      <w:pPr>
        <w:pStyle w:val="a3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D0BD3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2 </w:t>
      </w:r>
      <w:r w:rsidR="00AD0BD3" w:rsidRPr="00AD0BD3">
        <w:rPr>
          <w:rFonts w:ascii="Times New Roman" w:hAnsi="Times New Roman" w:cs="Times New Roman"/>
          <w:b/>
          <w:bCs/>
          <w:i/>
          <w:sz w:val="28"/>
          <w:szCs w:val="28"/>
        </w:rPr>
        <w:t>год обучения</w:t>
      </w:r>
    </w:p>
    <w:p w:rsidR="00EC730E" w:rsidRPr="00AD0BD3" w:rsidRDefault="00EC730E" w:rsidP="00EC730E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D0BD3">
        <w:rPr>
          <w:rFonts w:ascii="Times New Roman" w:hAnsi="Times New Roman" w:cs="Times New Roman"/>
          <w:b/>
          <w:i/>
          <w:sz w:val="28"/>
          <w:szCs w:val="28"/>
        </w:rPr>
        <w:t>«Если хочешь быть здоров»</w:t>
      </w:r>
    </w:p>
    <w:tbl>
      <w:tblPr>
        <w:tblW w:w="960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025"/>
        <w:gridCol w:w="900"/>
        <w:gridCol w:w="900"/>
        <w:gridCol w:w="1080"/>
        <w:gridCol w:w="900"/>
        <w:gridCol w:w="1080"/>
      </w:tblGrid>
      <w:tr w:rsidR="00EC730E" w:rsidTr="00AD0BD3">
        <w:trPr>
          <w:cantSplit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4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 разделов и дисциплин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Всего, </w:t>
            </w: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час.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том числе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Форма </w:t>
            </w: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</w:tr>
      <w:tr w:rsidR="00EC730E" w:rsidTr="00AD0BD3">
        <w:trPr>
          <w:cantSplit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30E" w:rsidRDefault="00EC730E" w:rsidP="00A901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30E" w:rsidRDefault="00EC730E" w:rsidP="00A901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30E" w:rsidRDefault="00EC730E" w:rsidP="00A901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выездные занятия, стажировки, деловые игры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практи-ческие</w:t>
            </w:r>
            <w:proofErr w:type="spellEnd"/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30E" w:rsidRDefault="00EC730E" w:rsidP="00A901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C730E" w:rsidTr="00AD0BD3">
        <w:trPr>
          <w:trHeight w:val="4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Введение  «Вот мы и в школе».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61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мы знаем о ЗОЖ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61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стране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Здоровейке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61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гостях 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Мойдодыра</w:t>
            </w:r>
            <w:proofErr w:type="spellEnd"/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61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хозяин своего здоровья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КВН</w:t>
            </w:r>
          </w:p>
        </w:tc>
      </w:tr>
      <w:tr w:rsidR="00EC730E" w:rsidTr="00AD0BD3">
        <w:trPr>
          <w:trHeight w:val="64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II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Разговор о правильном питании.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45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Где найти витамины весной.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64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вкус и цвет товарищей нет.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64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утолить жажду.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64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Что надо есть , если хочешь стать сильнее.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64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2.5</w:t>
            </w: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2.6</w:t>
            </w: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Овощи, ягоды и фрукты – самые витаминные продукты.</w:t>
            </w: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Всякому овощу -  своё время.</w:t>
            </w: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Праздник урожая.</w:t>
            </w: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викторина</w:t>
            </w:r>
          </w:p>
        </w:tc>
      </w:tr>
      <w:tr w:rsidR="00EC730E" w:rsidTr="00AD0BD3">
        <w:trPr>
          <w:trHeight w:val="45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III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Моё здоровье в моих руках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3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Сон и его значение для здоровья человека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39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Закаливание в домашних условиях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39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Иммунитет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39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“Как сохранять и укреплять свое здоровье”.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39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 в жизни ребёнка.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5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IV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 в школе и дома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5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и мои одноклассники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5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Почему устают глаза?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5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4.3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Гигиена позвоночника. Сколиоз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5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Шалости и травмы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5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 сажусь за уроки» Переутомление и утомление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5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Умники и умницы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КВН</w:t>
            </w:r>
          </w:p>
        </w:tc>
      </w:tr>
      <w:tr w:rsidR="00EC730E" w:rsidTr="00AD0BD3">
        <w:trPr>
          <w:trHeight w:val="44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Чтоб забыть про докторов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44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Преображенский «Огородники» </w:t>
            </w: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44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5.2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защитить себя от болезни.(Выставка рисунков)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круглый стол</w:t>
            </w:r>
          </w:p>
        </w:tc>
      </w:tr>
      <w:tr w:rsidR="00EC730E" w:rsidTr="00AD0BD3">
        <w:trPr>
          <w:trHeight w:val="44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5.3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 здоровья</w:t>
            </w: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«Самый здоровый класс»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44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5.4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«Разговор о правильном питании» Вкусные и полезные вкусности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городской конкурс</w:t>
            </w:r>
          </w:p>
        </w:tc>
      </w:tr>
      <w:tr w:rsidR="00EC730E" w:rsidTr="00AD0BD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VI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 и моё ближайшее окружение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эмоций и чувств.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Вредные привычки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«Веснянка»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мире интересного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Научно- практическая конференция</w:t>
            </w:r>
          </w:p>
        </w:tc>
      </w:tr>
      <w:tr w:rsidR="00EC730E" w:rsidTr="00AD0BD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VII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«Вот и стали мы на год  взрослей»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0E" w:rsidTr="00AD0BD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7.1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и опасность.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0E" w:rsidTr="00AD0BD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7.2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Чем и как можно отравиться.  Кукольный спектакль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А.Колобова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«Красивые грибы»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0E" w:rsidTr="00AD0BD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7.3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Первая помощь при отравлении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0E" w:rsidTr="00AD0BD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7.4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Наши успехи и достижения</w:t>
            </w: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</w:t>
            </w:r>
          </w:p>
        </w:tc>
      </w:tr>
      <w:tr w:rsidR="00EC730E" w:rsidTr="00AD0BD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  <w:r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730E" w:rsidRDefault="00EC730E" w:rsidP="00EC73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730E" w:rsidRPr="00AD0BD3" w:rsidRDefault="00EC730E" w:rsidP="00EC730E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D0BD3">
        <w:rPr>
          <w:rFonts w:ascii="Times New Roman" w:hAnsi="Times New Roman" w:cs="Times New Roman"/>
          <w:b/>
          <w:bCs/>
          <w:sz w:val="28"/>
          <w:szCs w:val="28"/>
        </w:rPr>
        <w:t xml:space="preserve">3 </w:t>
      </w:r>
      <w:r w:rsidR="00AD0BD3" w:rsidRPr="00AD0BD3">
        <w:rPr>
          <w:rFonts w:ascii="Times New Roman" w:hAnsi="Times New Roman" w:cs="Times New Roman"/>
          <w:b/>
          <w:bCs/>
          <w:sz w:val="28"/>
          <w:szCs w:val="28"/>
        </w:rPr>
        <w:t>год обучения</w:t>
      </w:r>
    </w:p>
    <w:p w:rsidR="00EC730E" w:rsidRDefault="00EC730E" w:rsidP="00AD0BD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D0BD3">
        <w:rPr>
          <w:rFonts w:ascii="Times New Roman" w:hAnsi="Times New Roman" w:cs="Times New Roman"/>
          <w:b/>
          <w:i/>
          <w:sz w:val="28"/>
          <w:szCs w:val="28"/>
        </w:rPr>
        <w:t>«По дорожкам здоровья»</w:t>
      </w:r>
    </w:p>
    <w:tbl>
      <w:tblPr>
        <w:tblW w:w="960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025"/>
        <w:gridCol w:w="900"/>
        <w:gridCol w:w="900"/>
        <w:gridCol w:w="1080"/>
        <w:gridCol w:w="900"/>
        <w:gridCol w:w="1080"/>
      </w:tblGrid>
      <w:tr w:rsidR="00EC730E" w:rsidTr="00AD0BD3">
        <w:trPr>
          <w:cantSplit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дисциплин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Всего, </w:t>
            </w: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час.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 </w:t>
            </w: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</w:tr>
      <w:tr w:rsidR="00EC730E" w:rsidTr="00AD0BD3">
        <w:trPr>
          <w:cantSplit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30E" w:rsidRDefault="00EC730E" w:rsidP="00A901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30E" w:rsidRDefault="00EC730E" w:rsidP="00A901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30E" w:rsidRDefault="00EC730E" w:rsidP="00A901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выездные занятия, стажировки, деловые игры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практи-ческие</w:t>
            </w:r>
            <w:proofErr w:type="spellEnd"/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30E" w:rsidRDefault="00EC730E" w:rsidP="00A901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C730E" w:rsidTr="00AD0BD3">
        <w:trPr>
          <w:trHeight w:val="4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Введение  «Вот мы и в школе».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61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«Здоровый образ жизни, что это?»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61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1.2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Личная гигиена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61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гостях 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Мойдодыра</w:t>
            </w:r>
            <w:proofErr w:type="spellEnd"/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61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«Остров здоровья»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</w:tr>
      <w:tr w:rsidR="00EC730E" w:rsidTr="00AD0BD3">
        <w:trPr>
          <w:trHeight w:val="64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II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Разговор о правильном питании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64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Правильное питание –залог физического и психологического здоровья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64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Вредные микробы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64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здоровая пища и как её приготовить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45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III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Моё здоровье в моих руках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3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 и здоровье</w:t>
            </w: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39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Наш мозг и его волшебные действия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39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 здоровья</w:t>
            </w: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«Хочу остаться здоровым»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39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Солнце, воздух и вода наши лучшие друзья.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39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“Как сохранять и укреплять свое здоровье”.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39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«Природа – источник здоровья»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39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«Моё здоровье в моих руках»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виктори</w:t>
            </w:r>
            <w:proofErr w:type="spellEnd"/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</w:t>
            </w:r>
          </w:p>
        </w:tc>
      </w:tr>
      <w:tr w:rsidR="00EC730E" w:rsidTr="00AD0BD3">
        <w:trPr>
          <w:trHeight w:val="5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IV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 в школе и дома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5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Мой внешний вид –залог здоровья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5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Доброречие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5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Спектакль 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Преображнский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Капризка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5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«Бесценный дар- зрение».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5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Гигиена правильной осанки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5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«Спасатели , вперёд!»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виктории</w:t>
            </w: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</w:t>
            </w:r>
          </w:p>
        </w:tc>
      </w:tr>
      <w:tr w:rsidR="00EC730E" w:rsidTr="00AD0BD3">
        <w:trPr>
          <w:trHeight w:val="44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Чтоб забыть про докторов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44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Шарль Перро «Красная шапочка»</w:t>
            </w: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44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5.2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Движение это жизнь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44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5.3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 здоровья</w:t>
            </w: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«Дальше, быстрее, выше»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213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5.4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«Разговор о правильном питании» Вкусные и полезные вкусности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Городс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-кой конкурс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-вор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правиль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-ном питании»</w:t>
            </w:r>
          </w:p>
        </w:tc>
      </w:tr>
      <w:tr w:rsidR="00EC730E" w:rsidTr="00AD0BD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VI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 и моё ближайшее окружение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моих увлечений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Вредные привычки и их профилактика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Добро лучше , чем зло, зависть, жадность.</w:t>
            </w: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Кукольный спектакль</w:t>
            </w: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А.С.Пушкин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«Сказка о рыбаке и рыбке»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мире интересного.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Научно –практическая конференция</w:t>
            </w:r>
          </w:p>
        </w:tc>
      </w:tr>
      <w:tr w:rsidR="00EC730E" w:rsidTr="00AD0BD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VII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«Вот и стали мы на год  взрослей»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0E" w:rsidTr="00AD0BD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7.1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и опасность.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0E" w:rsidTr="00AD0BD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7.2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Лесная аптека на службе человека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0E" w:rsidTr="00AD0BD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7.3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«Не зная броду, не суйся в воду»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КВН</w:t>
            </w:r>
          </w:p>
        </w:tc>
      </w:tr>
      <w:tr w:rsidR="00EC730E" w:rsidTr="00AD0BD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7.4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Чему мы научились и чего достигли</w:t>
            </w: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</w:t>
            </w:r>
          </w:p>
        </w:tc>
      </w:tr>
      <w:tr w:rsidR="00EC730E" w:rsidTr="00AD0BD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  <w:r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730E" w:rsidRDefault="00EC730E" w:rsidP="00EC73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730E" w:rsidRPr="00AD0BD3" w:rsidRDefault="00EC730E" w:rsidP="00EC730E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D0BD3">
        <w:rPr>
          <w:rFonts w:ascii="Times New Roman" w:hAnsi="Times New Roman" w:cs="Times New Roman"/>
          <w:b/>
          <w:bCs/>
          <w:sz w:val="28"/>
          <w:szCs w:val="28"/>
        </w:rPr>
        <w:t xml:space="preserve">4 </w:t>
      </w:r>
      <w:r w:rsidR="00AD0BD3" w:rsidRPr="00AD0BD3">
        <w:rPr>
          <w:rFonts w:ascii="Times New Roman" w:hAnsi="Times New Roman" w:cs="Times New Roman"/>
          <w:b/>
          <w:bCs/>
          <w:sz w:val="28"/>
          <w:szCs w:val="28"/>
        </w:rPr>
        <w:t>год обучения</w:t>
      </w:r>
    </w:p>
    <w:p w:rsidR="00EC730E" w:rsidRPr="00AD0BD3" w:rsidRDefault="00EC730E" w:rsidP="00EC730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0BD3">
        <w:rPr>
          <w:rFonts w:ascii="Times New Roman" w:hAnsi="Times New Roman" w:cs="Times New Roman"/>
          <w:b/>
          <w:i/>
          <w:sz w:val="28"/>
          <w:szCs w:val="28"/>
        </w:rPr>
        <w:t>«Я, ты, он, она - мы здоровая семья»</w:t>
      </w:r>
    </w:p>
    <w:tbl>
      <w:tblPr>
        <w:tblW w:w="960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025"/>
        <w:gridCol w:w="900"/>
        <w:gridCol w:w="900"/>
        <w:gridCol w:w="1080"/>
        <w:gridCol w:w="900"/>
        <w:gridCol w:w="1080"/>
      </w:tblGrid>
      <w:tr w:rsidR="00EC730E" w:rsidTr="00AD0BD3">
        <w:trPr>
          <w:cantSplit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дисциплин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Всего, </w:t>
            </w: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час.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 </w:t>
            </w: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</w:tr>
      <w:tr w:rsidR="00EC730E" w:rsidTr="00AD0BD3">
        <w:trPr>
          <w:cantSplit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30E" w:rsidRDefault="00EC730E" w:rsidP="00A901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30E" w:rsidRDefault="00EC730E" w:rsidP="00A901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30E" w:rsidRDefault="00EC730E" w:rsidP="00A901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выездные занятия, стажировки, деловые игры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практи-ческие</w:t>
            </w:r>
            <w:proofErr w:type="spellEnd"/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30E" w:rsidRDefault="00EC730E" w:rsidP="00A901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C730E" w:rsidTr="00AD0BD3">
        <w:trPr>
          <w:trHeight w:val="40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Введение  «Вот мы и в школе».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61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«Здоровье и здоровый образ жизни»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61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личной гигиены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61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1.3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активность и здоровье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61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Как познать себя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 круглым столом</w:t>
            </w:r>
          </w:p>
        </w:tc>
      </w:tr>
      <w:tr w:rsidR="00EC730E" w:rsidTr="00AD0BD3">
        <w:trPr>
          <w:trHeight w:val="64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II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Разговор о правильном питании.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45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Питание необходимое условие для жизни человека</w:t>
            </w: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64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Здоровая пища для всей семьи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45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III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Моё здоровье в моих руках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33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Домашняя аптечка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39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 за здоровый образ жизни»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39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Марафон «Сколько стоит твоё здоровье»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39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«Береги зрение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молоду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39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избежать искривления позвоночника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39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Отдых для здоровья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39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Умеем ли мы отвечать за своё здоровье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виктори</w:t>
            </w:r>
            <w:proofErr w:type="spellEnd"/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</w:t>
            </w:r>
          </w:p>
        </w:tc>
      </w:tr>
      <w:tr w:rsidR="00EC730E" w:rsidTr="00AD0BD3">
        <w:trPr>
          <w:trHeight w:val="5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IV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 в школе и дома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5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 здоровьем дорожим – соблюдая свой режим»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5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«Класс не улица ребята</w:t>
            </w: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запомнить это надо!»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5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Кукольный спектакль</w:t>
            </w: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«Спеши делать добро»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5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дружба? Как дружить в школе?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5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Мода и школьные будни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5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Делу время , потехе час.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Игра - викторина</w:t>
            </w:r>
          </w:p>
        </w:tc>
      </w:tr>
      <w:tr w:rsidR="00EC730E" w:rsidTr="00AD0BD3">
        <w:trPr>
          <w:trHeight w:val="44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Чтоб забыть про докторов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44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Чтоб болезней не бояться, надо спортом заниматься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44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5.2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День здоровья</w:t>
            </w: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«За здоровый образ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жизни»С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44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5.3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Кукольный спектакль</w:t>
            </w: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Преображенский «Огородники»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rPr>
          <w:trHeight w:val="44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5.4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«Разговор о правильном питании» Вкусные и полезные вкусности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Городс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-кой конкурс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-вор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правиль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-ном питании»</w:t>
            </w:r>
          </w:p>
        </w:tc>
      </w:tr>
      <w:tr w:rsidR="00EC730E" w:rsidTr="00AD0BD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VI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 и моё ближайшее окружение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Размышление о жизненном опыте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Вредные привычки и их профилактика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 и моё настроение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730E" w:rsidTr="00AD0BD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мире интересного.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Научно –практическая конференция</w:t>
            </w:r>
          </w:p>
        </w:tc>
      </w:tr>
      <w:tr w:rsidR="00EC730E" w:rsidTr="00AD0BD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VII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«Вот и стали мы на год  взрослей»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0E" w:rsidTr="00AD0BD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7.1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и опасность.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0E" w:rsidTr="00AD0BD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7.2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«Мой горизонт»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0E" w:rsidTr="00AD0BD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7.3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Гордо реет флаг здоровья</w:t>
            </w: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0E" w:rsidTr="00AD0BD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7.4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меете ли вы вести здоровый образ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Диагностика.</w:t>
            </w:r>
          </w:p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Книга здоровья</w:t>
            </w:r>
          </w:p>
        </w:tc>
      </w:tr>
      <w:tr w:rsidR="00EC730E" w:rsidTr="00AD0BD3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  <w:r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30E" w:rsidRDefault="00EC730E" w:rsidP="00A90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730E" w:rsidRDefault="00EC730E" w:rsidP="00EC73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730E" w:rsidRDefault="00EC730E" w:rsidP="00EC73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C60E4" w:rsidRPr="005156FD" w:rsidRDefault="009C60E4" w:rsidP="009C60E4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A91BA9">
        <w:rPr>
          <w:b/>
        </w:rPr>
        <w:t xml:space="preserve">           </w:t>
      </w:r>
      <w:r w:rsidRPr="005156FD">
        <w:rPr>
          <w:rFonts w:ascii="Times New Roman" w:hAnsi="Times New Roman"/>
          <w:b/>
          <w:sz w:val="28"/>
          <w:szCs w:val="28"/>
        </w:rPr>
        <w:t>2. Комплекс организационно-педагогических условий</w:t>
      </w:r>
    </w:p>
    <w:p w:rsidR="009C60E4" w:rsidRPr="009C60E4" w:rsidRDefault="009C60E4" w:rsidP="009C60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60E4" w:rsidRPr="009C60E4" w:rsidRDefault="009C60E4" w:rsidP="009C60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60E4">
        <w:rPr>
          <w:rFonts w:ascii="Times New Roman" w:hAnsi="Times New Roman" w:cs="Times New Roman"/>
          <w:b/>
          <w:sz w:val="28"/>
          <w:szCs w:val="28"/>
        </w:rPr>
        <w:t>Календарный учебный график</w:t>
      </w:r>
    </w:p>
    <w:p w:rsidR="009C60E4" w:rsidRPr="009C60E4" w:rsidRDefault="009C60E4" w:rsidP="009C60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4"/>
        <w:gridCol w:w="1618"/>
        <w:gridCol w:w="2200"/>
        <w:gridCol w:w="1053"/>
        <w:gridCol w:w="1617"/>
        <w:gridCol w:w="2052"/>
      </w:tblGrid>
      <w:tr w:rsidR="009C60E4" w:rsidRPr="009C60E4" w:rsidTr="009C60E4">
        <w:tc>
          <w:tcPr>
            <w:tcW w:w="1101" w:type="dxa"/>
            <w:shd w:val="clear" w:color="auto" w:fill="auto"/>
          </w:tcPr>
          <w:p w:rsidR="009C60E4" w:rsidRPr="009C60E4" w:rsidRDefault="009C60E4" w:rsidP="009C60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60E4">
              <w:rPr>
                <w:rFonts w:ascii="Times New Roman" w:hAnsi="Times New Roman" w:cs="Times New Roman"/>
                <w:sz w:val="28"/>
                <w:szCs w:val="28"/>
              </w:rPr>
              <w:t>1 класс</w:t>
            </w:r>
          </w:p>
        </w:tc>
        <w:tc>
          <w:tcPr>
            <w:tcW w:w="1618" w:type="dxa"/>
            <w:shd w:val="clear" w:color="auto" w:fill="auto"/>
          </w:tcPr>
          <w:p w:rsidR="009C60E4" w:rsidRPr="009C60E4" w:rsidRDefault="009C60E4" w:rsidP="009C60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60E4">
              <w:rPr>
                <w:rFonts w:ascii="Times New Roman" w:hAnsi="Times New Roman" w:cs="Times New Roman"/>
                <w:sz w:val="28"/>
                <w:szCs w:val="28"/>
              </w:rPr>
              <w:t>Количество учебных недель</w:t>
            </w:r>
          </w:p>
        </w:tc>
        <w:tc>
          <w:tcPr>
            <w:tcW w:w="2220" w:type="dxa"/>
            <w:shd w:val="clear" w:color="auto" w:fill="auto"/>
          </w:tcPr>
          <w:p w:rsidR="009C60E4" w:rsidRPr="009C60E4" w:rsidRDefault="009C60E4" w:rsidP="009C60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60E4">
              <w:rPr>
                <w:rFonts w:ascii="Times New Roman" w:hAnsi="Times New Roman" w:cs="Times New Roman"/>
                <w:sz w:val="28"/>
                <w:szCs w:val="28"/>
              </w:rPr>
              <w:t>33 недели</w:t>
            </w:r>
          </w:p>
        </w:tc>
        <w:tc>
          <w:tcPr>
            <w:tcW w:w="1010" w:type="dxa"/>
            <w:shd w:val="clear" w:color="auto" w:fill="auto"/>
          </w:tcPr>
          <w:p w:rsidR="009C60E4" w:rsidRPr="009C60E4" w:rsidRDefault="009C60E4" w:rsidP="009C60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60E4">
              <w:rPr>
                <w:rFonts w:ascii="Times New Roman" w:hAnsi="Times New Roman" w:cs="Times New Roman"/>
                <w:sz w:val="28"/>
                <w:szCs w:val="28"/>
              </w:rPr>
              <w:t>2-4 классы</w:t>
            </w:r>
          </w:p>
        </w:tc>
        <w:tc>
          <w:tcPr>
            <w:tcW w:w="1617" w:type="dxa"/>
            <w:shd w:val="clear" w:color="auto" w:fill="auto"/>
          </w:tcPr>
          <w:p w:rsidR="009C60E4" w:rsidRPr="009C60E4" w:rsidRDefault="009C60E4" w:rsidP="009C60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60E4">
              <w:rPr>
                <w:rFonts w:ascii="Times New Roman" w:hAnsi="Times New Roman" w:cs="Times New Roman"/>
                <w:sz w:val="28"/>
                <w:szCs w:val="28"/>
              </w:rPr>
              <w:t>Количество учебных недель</w:t>
            </w:r>
          </w:p>
        </w:tc>
        <w:tc>
          <w:tcPr>
            <w:tcW w:w="2068" w:type="dxa"/>
            <w:shd w:val="clear" w:color="auto" w:fill="auto"/>
          </w:tcPr>
          <w:p w:rsidR="009C60E4" w:rsidRPr="009C60E4" w:rsidRDefault="009C60E4" w:rsidP="009C60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60E4">
              <w:rPr>
                <w:rFonts w:ascii="Times New Roman" w:hAnsi="Times New Roman" w:cs="Times New Roman"/>
                <w:sz w:val="28"/>
                <w:szCs w:val="28"/>
              </w:rPr>
              <w:t>34 недели</w:t>
            </w:r>
          </w:p>
        </w:tc>
      </w:tr>
      <w:tr w:rsidR="009C60E4" w:rsidRPr="009C60E4" w:rsidTr="009C60E4">
        <w:tc>
          <w:tcPr>
            <w:tcW w:w="1101" w:type="dxa"/>
            <w:shd w:val="clear" w:color="auto" w:fill="auto"/>
          </w:tcPr>
          <w:p w:rsidR="009C60E4" w:rsidRPr="009C60E4" w:rsidRDefault="009C60E4" w:rsidP="009C60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8" w:type="dxa"/>
            <w:shd w:val="clear" w:color="auto" w:fill="auto"/>
          </w:tcPr>
          <w:p w:rsidR="009C60E4" w:rsidRPr="009C60E4" w:rsidRDefault="009C60E4" w:rsidP="009C60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60E4">
              <w:rPr>
                <w:rFonts w:ascii="Times New Roman" w:hAnsi="Times New Roman" w:cs="Times New Roman"/>
                <w:sz w:val="28"/>
                <w:szCs w:val="28"/>
              </w:rPr>
              <w:t>Первое полугодие</w:t>
            </w:r>
          </w:p>
        </w:tc>
        <w:tc>
          <w:tcPr>
            <w:tcW w:w="2220" w:type="dxa"/>
            <w:shd w:val="clear" w:color="auto" w:fill="auto"/>
          </w:tcPr>
          <w:p w:rsidR="009C60E4" w:rsidRPr="009C60E4" w:rsidRDefault="009C60E4" w:rsidP="009C60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60E4">
              <w:rPr>
                <w:rFonts w:ascii="Times New Roman" w:hAnsi="Times New Roman" w:cs="Times New Roman"/>
                <w:sz w:val="28"/>
                <w:szCs w:val="28"/>
              </w:rPr>
              <w:t>с 01.09.2022 г. по 31.12.2022 г.</w:t>
            </w:r>
          </w:p>
        </w:tc>
        <w:tc>
          <w:tcPr>
            <w:tcW w:w="1010" w:type="dxa"/>
            <w:shd w:val="clear" w:color="auto" w:fill="auto"/>
          </w:tcPr>
          <w:p w:rsidR="009C60E4" w:rsidRPr="009C60E4" w:rsidRDefault="009C60E4" w:rsidP="009C60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shd w:val="clear" w:color="auto" w:fill="auto"/>
          </w:tcPr>
          <w:p w:rsidR="009C60E4" w:rsidRPr="009C60E4" w:rsidRDefault="009C60E4" w:rsidP="009C60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60E4">
              <w:rPr>
                <w:rFonts w:ascii="Times New Roman" w:hAnsi="Times New Roman" w:cs="Times New Roman"/>
                <w:sz w:val="28"/>
                <w:szCs w:val="28"/>
              </w:rPr>
              <w:t>Первое полугодие</w:t>
            </w:r>
          </w:p>
        </w:tc>
        <w:tc>
          <w:tcPr>
            <w:tcW w:w="2068" w:type="dxa"/>
            <w:shd w:val="clear" w:color="auto" w:fill="auto"/>
          </w:tcPr>
          <w:p w:rsidR="009C60E4" w:rsidRPr="009C60E4" w:rsidRDefault="009C60E4" w:rsidP="009C60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60E4">
              <w:rPr>
                <w:rFonts w:ascii="Times New Roman" w:hAnsi="Times New Roman" w:cs="Times New Roman"/>
                <w:sz w:val="28"/>
                <w:szCs w:val="28"/>
              </w:rPr>
              <w:t>с 01.09.2022 г. по 31.12.2022 г.</w:t>
            </w:r>
          </w:p>
        </w:tc>
      </w:tr>
      <w:tr w:rsidR="009C60E4" w:rsidRPr="009C60E4" w:rsidTr="009C60E4">
        <w:tc>
          <w:tcPr>
            <w:tcW w:w="1101" w:type="dxa"/>
            <w:shd w:val="clear" w:color="auto" w:fill="auto"/>
          </w:tcPr>
          <w:p w:rsidR="009C60E4" w:rsidRPr="009C60E4" w:rsidRDefault="009C60E4" w:rsidP="009C60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8" w:type="dxa"/>
            <w:shd w:val="clear" w:color="auto" w:fill="auto"/>
          </w:tcPr>
          <w:p w:rsidR="009C60E4" w:rsidRPr="009C60E4" w:rsidRDefault="009C60E4" w:rsidP="009C60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60E4">
              <w:rPr>
                <w:rFonts w:ascii="Times New Roman" w:hAnsi="Times New Roman" w:cs="Times New Roman"/>
                <w:sz w:val="28"/>
                <w:szCs w:val="28"/>
              </w:rPr>
              <w:t>Каникулы</w:t>
            </w:r>
          </w:p>
        </w:tc>
        <w:tc>
          <w:tcPr>
            <w:tcW w:w="2220" w:type="dxa"/>
            <w:shd w:val="clear" w:color="auto" w:fill="auto"/>
          </w:tcPr>
          <w:p w:rsidR="009C60E4" w:rsidRPr="009C60E4" w:rsidRDefault="009C60E4" w:rsidP="009C60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60E4">
              <w:rPr>
                <w:rFonts w:ascii="Times New Roman" w:hAnsi="Times New Roman" w:cs="Times New Roman"/>
                <w:sz w:val="28"/>
                <w:szCs w:val="28"/>
              </w:rPr>
              <w:t>с 31.10.2022 г. по 06.11.2022 г.</w:t>
            </w:r>
          </w:p>
          <w:p w:rsidR="009C60E4" w:rsidRPr="009C60E4" w:rsidRDefault="009C60E4" w:rsidP="009C60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60E4">
              <w:rPr>
                <w:rFonts w:ascii="Times New Roman" w:hAnsi="Times New Roman" w:cs="Times New Roman"/>
                <w:sz w:val="28"/>
                <w:szCs w:val="28"/>
              </w:rPr>
              <w:t>с 31.12.2022 г. по 15.01.2023 г.</w:t>
            </w:r>
          </w:p>
        </w:tc>
        <w:tc>
          <w:tcPr>
            <w:tcW w:w="1010" w:type="dxa"/>
            <w:shd w:val="clear" w:color="auto" w:fill="auto"/>
          </w:tcPr>
          <w:p w:rsidR="009C60E4" w:rsidRPr="009C60E4" w:rsidRDefault="009C60E4" w:rsidP="009C60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shd w:val="clear" w:color="auto" w:fill="auto"/>
          </w:tcPr>
          <w:p w:rsidR="009C60E4" w:rsidRPr="009C60E4" w:rsidRDefault="009C60E4" w:rsidP="009C60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60E4">
              <w:rPr>
                <w:rFonts w:ascii="Times New Roman" w:hAnsi="Times New Roman" w:cs="Times New Roman"/>
                <w:sz w:val="28"/>
                <w:szCs w:val="28"/>
              </w:rPr>
              <w:t>Каникулы</w:t>
            </w:r>
          </w:p>
        </w:tc>
        <w:tc>
          <w:tcPr>
            <w:tcW w:w="2068" w:type="dxa"/>
            <w:shd w:val="clear" w:color="auto" w:fill="auto"/>
          </w:tcPr>
          <w:p w:rsidR="009C60E4" w:rsidRPr="009C60E4" w:rsidRDefault="009C60E4" w:rsidP="009C60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60E4">
              <w:rPr>
                <w:rFonts w:ascii="Times New Roman" w:hAnsi="Times New Roman" w:cs="Times New Roman"/>
                <w:sz w:val="28"/>
                <w:szCs w:val="28"/>
              </w:rPr>
              <w:t>с 31.10.2022 г. по 06.11.2022 г.</w:t>
            </w:r>
          </w:p>
          <w:p w:rsidR="009C60E4" w:rsidRPr="009C60E4" w:rsidRDefault="009C60E4" w:rsidP="009C60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60E4">
              <w:rPr>
                <w:rFonts w:ascii="Times New Roman" w:hAnsi="Times New Roman" w:cs="Times New Roman"/>
                <w:sz w:val="28"/>
                <w:szCs w:val="28"/>
              </w:rPr>
              <w:t>с 31.12.2022 г. по 15.01.2023 г.</w:t>
            </w:r>
          </w:p>
        </w:tc>
      </w:tr>
      <w:tr w:rsidR="009C60E4" w:rsidRPr="009C60E4" w:rsidTr="009C60E4">
        <w:tc>
          <w:tcPr>
            <w:tcW w:w="1101" w:type="dxa"/>
            <w:shd w:val="clear" w:color="auto" w:fill="auto"/>
          </w:tcPr>
          <w:p w:rsidR="009C60E4" w:rsidRPr="009C60E4" w:rsidRDefault="009C60E4" w:rsidP="009C60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8" w:type="dxa"/>
            <w:shd w:val="clear" w:color="auto" w:fill="auto"/>
          </w:tcPr>
          <w:p w:rsidR="009C60E4" w:rsidRPr="009C60E4" w:rsidRDefault="009C60E4" w:rsidP="009C60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60E4">
              <w:rPr>
                <w:rFonts w:ascii="Times New Roman" w:hAnsi="Times New Roman" w:cs="Times New Roman"/>
                <w:sz w:val="28"/>
                <w:szCs w:val="28"/>
              </w:rPr>
              <w:t>Второе полугодие</w:t>
            </w:r>
          </w:p>
        </w:tc>
        <w:tc>
          <w:tcPr>
            <w:tcW w:w="2220" w:type="dxa"/>
            <w:shd w:val="clear" w:color="auto" w:fill="auto"/>
          </w:tcPr>
          <w:p w:rsidR="009C60E4" w:rsidRPr="009C60E4" w:rsidRDefault="009C60E4" w:rsidP="009C60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60E4">
              <w:rPr>
                <w:rFonts w:ascii="Times New Roman" w:hAnsi="Times New Roman" w:cs="Times New Roman"/>
                <w:sz w:val="28"/>
                <w:szCs w:val="28"/>
              </w:rPr>
              <w:t>с 16.01.2023 г. по 24.05.2023 г.</w:t>
            </w:r>
          </w:p>
        </w:tc>
        <w:tc>
          <w:tcPr>
            <w:tcW w:w="1010" w:type="dxa"/>
            <w:shd w:val="clear" w:color="auto" w:fill="auto"/>
          </w:tcPr>
          <w:p w:rsidR="009C60E4" w:rsidRPr="009C60E4" w:rsidRDefault="009C60E4" w:rsidP="009C60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shd w:val="clear" w:color="auto" w:fill="auto"/>
          </w:tcPr>
          <w:p w:rsidR="009C60E4" w:rsidRPr="009C60E4" w:rsidRDefault="009C60E4" w:rsidP="009C60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60E4">
              <w:rPr>
                <w:rFonts w:ascii="Times New Roman" w:hAnsi="Times New Roman" w:cs="Times New Roman"/>
                <w:sz w:val="28"/>
                <w:szCs w:val="28"/>
              </w:rPr>
              <w:t>Второе полугодие</w:t>
            </w:r>
          </w:p>
        </w:tc>
        <w:tc>
          <w:tcPr>
            <w:tcW w:w="2068" w:type="dxa"/>
            <w:shd w:val="clear" w:color="auto" w:fill="auto"/>
          </w:tcPr>
          <w:p w:rsidR="009C60E4" w:rsidRPr="009C60E4" w:rsidRDefault="009C60E4" w:rsidP="009C60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60E4">
              <w:rPr>
                <w:rFonts w:ascii="Times New Roman" w:hAnsi="Times New Roman" w:cs="Times New Roman"/>
                <w:sz w:val="28"/>
                <w:szCs w:val="28"/>
              </w:rPr>
              <w:t>с 16.01.2023 г. по 24.05.2023 г.</w:t>
            </w:r>
          </w:p>
        </w:tc>
      </w:tr>
      <w:tr w:rsidR="009C60E4" w:rsidRPr="009C60E4" w:rsidTr="009C60E4">
        <w:tc>
          <w:tcPr>
            <w:tcW w:w="1101" w:type="dxa"/>
            <w:shd w:val="clear" w:color="auto" w:fill="auto"/>
          </w:tcPr>
          <w:p w:rsidR="009C60E4" w:rsidRPr="009C60E4" w:rsidRDefault="009C60E4" w:rsidP="009C60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8" w:type="dxa"/>
            <w:shd w:val="clear" w:color="auto" w:fill="auto"/>
          </w:tcPr>
          <w:p w:rsidR="009C60E4" w:rsidRPr="009C60E4" w:rsidRDefault="009C60E4" w:rsidP="009C60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60E4">
              <w:rPr>
                <w:rFonts w:ascii="Times New Roman" w:hAnsi="Times New Roman" w:cs="Times New Roman"/>
                <w:sz w:val="28"/>
                <w:szCs w:val="28"/>
              </w:rPr>
              <w:t xml:space="preserve">Каникулы </w:t>
            </w:r>
          </w:p>
        </w:tc>
        <w:tc>
          <w:tcPr>
            <w:tcW w:w="2220" w:type="dxa"/>
            <w:shd w:val="clear" w:color="auto" w:fill="auto"/>
          </w:tcPr>
          <w:p w:rsidR="009C60E4" w:rsidRPr="009C60E4" w:rsidRDefault="009C60E4" w:rsidP="009C60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60E4">
              <w:rPr>
                <w:rFonts w:ascii="Times New Roman" w:hAnsi="Times New Roman" w:cs="Times New Roman"/>
                <w:sz w:val="28"/>
                <w:szCs w:val="28"/>
              </w:rPr>
              <w:t>с 13.02.2023 г. по 19.02.2023 г.</w:t>
            </w:r>
          </w:p>
          <w:p w:rsidR="009C60E4" w:rsidRPr="009C60E4" w:rsidRDefault="009C60E4" w:rsidP="009C60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60E4">
              <w:rPr>
                <w:rFonts w:ascii="Times New Roman" w:hAnsi="Times New Roman" w:cs="Times New Roman"/>
                <w:sz w:val="28"/>
                <w:szCs w:val="28"/>
              </w:rPr>
              <w:t>с 20.03.2023 г. по 26.03.2023 г.</w:t>
            </w:r>
          </w:p>
        </w:tc>
        <w:tc>
          <w:tcPr>
            <w:tcW w:w="1010" w:type="dxa"/>
            <w:shd w:val="clear" w:color="auto" w:fill="auto"/>
          </w:tcPr>
          <w:p w:rsidR="009C60E4" w:rsidRPr="009C60E4" w:rsidRDefault="009C60E4" w:rsidP="009C60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shd w:val="clear" w:color="auto" w:fill="auto"/>
          </w:tcPr>
          <w:p w:rsidR="009C60E4" w:rsidRPr="009C60E4" w:rsidRDefault="009C60E4" w:rsidP="009C60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60E4">
              <w:rPr>
                <w:rFonts w:ascii="Times New Roman" w:hAnsi="Times New Roman" w:cs="Times New Roman"/>
                <w:sz w:val="28"/>
                <w:szCs w:val="28"/>
              </w:rPr>
              <w:t xml:space="preserve">Каникулы </w:t>
            </w:r>
          </w:p>
        </w:tc>
        <w:tc>
          <w:tcPr>
            <w:tcW w:w="2068" w:type="dxa"/>
            <w:shd w:val="clear" w:color="auto" w:fill="auto"/>
          </w:tcPr>
          <w:p w:rsidR="009C60E4" w:rsidRPr="009C60E4" w:rsidRDefault="009C60E4" w:rsidP="009C60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60E4">
              <w:rPr>
                <w:rFonts w:ascii="Times New Roman" w:hAnsi="Times New Roman" w:cs="Times New Roman"/>
                <w:sz w:val="28"/>
                <w:szCs w:val="28"/>
              </w:rPr>
              <w:t>с 20.03.2023 г. по 26.03.2023 г.</w:t>
            </w:r>
          </w:p>
        </w:tc>
      </w:tr>
    </w:tbl>
    <w:p w:rsidR="00551C22" w:rsidRDefault="00551C22" w:rsidP="009C60E4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C60E4" w:rsidRDefault="009C60E4" w:rsidP="009C60E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60E4">
        <w:rPr>
          <w:rFonts w:ascii="Times New Roman" w:hAnsi="Times New Roman" w:cs="Times New Roman"/>
          <w:b/>
          <w:color w:val="000000"/>
          <w:sz w:val="28"/>
          <w:szCs w:val="28"/>
        </w:rPr>
        <w:t>Формы текущего контроля</w:t>
      </w:r>
      <w:r>
        <w:rPr>
          <w:rFonts w:ascii="Times New Roman" w:hAnsi="Times New Roman" w:cs="Times New Roman"/>
          <w:color w:val="000000"/>
          <w:sz w:val="28"/>
          <w:szCs w:val="28"/>
        </w:rPr>
        <w:t>: викторина, соревнования, конференции, диагностика.</w:t>
      </w:r>
    </w:p>
    <w:p w:rsidR="009C60E4" w:rsidRDefault="009C60E4" w:rsidP="009C60E4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C60E4" w:rsidRDefault="009C60E4" w:rsidP="009C60E4">
      <w:pPr>
        <w:pStyle w:val="a3"/>
        <w:ind w:firstLine="851"/>
        <w:jc w:val="both"/>
        <w:rPr>
          <w:rFonts w:ascii="Times New Roman" w:hAnsi="Times New Roman"/>
          <w:bCs/>
          <w:iCs/>
          <w:color w:val="170E02"/>
          <w:sz w:val="28"/>
          <w:szCs w:val="28"/>
        </w:rPr>
      </w:pPr>
      <w:r>
        <w:rPr>
          <w:rFonts w:ascii="Times New Roman" w:hAnsi="Times New Roman"/>
          <w:bCs/>
          <w:iCs/>
          <w:color w:val="170E02"/>
          <w:sz w:val="28"/>
          <w:szCs w:val="28"/>
        </w:rPr>
        <w:t>Для реализации</w:t>
      </w:r>
      <w:r>
        <w:rPr>
          <w:rFonts w:ascii="Times New Roman" w:hAnsi="Times New Roman"/>
          <w:b/>
          <w:bCs/>
          <w:iCs/>
          <w:color w:val="170E02"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color w:val="170E02"/>
          <w:sz w:val="28"/>
          <w:szCs w:val="28"/>
        </w:rPr>
        <w:t>программы «Школа здоровья» необходима материально-техническая база:</w:t>
      </w:r>
    </w:p>
    <w:p w:rsidR="009C60E4" w:rsidRDefault="009C60E4" w:rsidP="009C60E4">
      <w:pPr>
        <w:pStyle w:val="a3"/>
        <w:numPr>
          <w:ilvl w:val="0"/>
          <w:numId w:val="18"/>
        </w:numPr>
        <w:jc w:val="both"/>
        <w:rPr>
          <w:rFonts w:ascii="Times New Roman" w:hAnsi="Times New Roman"/>
          <w:b/>
          <w:i/>
          <w:color w:val="170E02"/>
          <w:sz w:val="28"/>
          <w:szCs w:val="28"/>
        </w:rPr>
      </w:pPr>
      <w:r>
        <w:rPr>
          <w:rFonts w:ascii="Times New Roman" w:hAnsi="Times New Roman"/>
          <w:b/>
          <w:i/>
          <w:color w:val="170E02"/>
          <w:sz w:val="28"/>
          <w:szCs w:val="28"/>
        </w:rPr>
        <w:t xml:space="preserve">Учебные пособия: </w:t>
      </w:r>
    </w:p>
    <w:p w:rsidR="009C60E4" w:rsidRDefault="009C60E4" w:rsidP="009C60E4">
      <w:pPr>
        <w:pStyle w:val="a3"/>
        <w:numPr>
          <w:ilvl w:val="0"/>
          <w:numId w:val="19"/>
        </w:numPr>
        <w:tabs>
          <w:tab w:val="clear" w:pos="0"/>
          <w:tab w:val="num" w:pos="-360"/>
        </w:tabs>
        <w:ind w:left="360"/>
        <w:jc w:val="both"/>
        <w:rPr>
          <w:rFonts w:ascii="Times New Roman" w:hAnsi="Times New Roman"/>
          <w:color w:val="170E02"/>
          <w:sz w:val="28"/>
          <w:szCs w:val="28"/>
        </w:rPr>
      </w:pPr>
      <w:r>
        <w:rPr>
          <w:rFonts w:ascii="Times New Roman" w:hAnsi="Times New Roman"/>
          <w:color w:val="170E02"/>
          <w:sz w:val="28"/>
          <w:szCs w:val="28"/>
        </w:rPr>
        <w:t xml:space="preserve">натуральные пособия (реальные объекты живой и неживой природы,): овощи, фрукты, солнце, вода, аптечка, строение глаза, виды грибы, зубные щетки,  и др.; </w:t>
      </w:r>
    </w:p>
    <w:p w:rsidR="009C60E4" w:rsidRDefault="009C60E4" w:rsidP="009C60E4">
      <w:pPr>
        <w:pStyle w:val="a3"/>
        <w:numPr>
          <w:ilvl w:val="0"/>
          <w:numId w:val="19"/>
        </w:numPr>
        <w:tabs>
          <w:tab w:val="clear" w:pos="0"/>
          <w:tab w:val="num" w:pos="-360"/>
        </w:tabs>
        <w:ind w:left="360"/>
        <w:jc w:val="both"/>
        <w:rPr>
          <w:rFonts w:ascii="Times New Roman" w:hAnsi="Times New Roman"/>
          <w:color w:val="170E02"/>
          <w:sz w:val="28"/>
          <w:szCs w:val="28"/>
        </w:rPr>
      </w:pPr>
      <w:r>
        <w:rPr>
          <w:rFonts w:ascii="Times New Roman" w:hAnsi="Times New Roman"/>
          <w:color w:val="170E02"/>
          <w:sz w:val="28"/>
          <w:szCs w:val="28"/>
        </w:rPr>
        <w:t>изобразительные наглядные пособия (рисунки, схематические рисунки, схемы, таблицы): картины русских художников; плакаты: «Мое тело», «Правильно чистим зубы», «Комплекс упражнений утренней гимнастики», «Первая помощь при порезе», «Пропаганда здорового образа жизни», «Этикет», «Правильная осанка», «Гимнастика для глаз», «Хорошие манеры»; схемы: витаминная тарелка, профилактика инфекционных заболеваний и др.;</w:t>
      </w:r>
    </w:p>
    <w:p w:rsidR="009C60E4" w:rsidRDefault="009C60E4" w:rsidP="009C60E4">
      <w:pPr>
        <w:pStyle w:val="a3"/>
        <w:numPr>
          <w:ilvl w:val="0"/>
          <w:numId w:val="19"/>
        </w:numPr>
        <w:tabs>
          <w:tab w:val="clear" w:pos="0"/>
          <w:tab w:val="num" w:pos="-360"/>
        </w:tabs>
        <w:ind w:left="360"/>
        <w:jc w:val="both"/>
        <w:rPr>
          <w:rFonts w:ascii="Times New Roman" w:hAnsi="Times New Roman"/>
          <w:iCs/>
          <w:color w:val="170E02"/>
          <w:sz w:val="28"/>
          <w:szCs w:val="28"/>
        </w:rPr>
      </w:pPr>
      <w:r>
        <w:rPr>
          <w:rFonts w:ascii="Times New Roman" w:hAnsi="Times New Roman"/>
          <w:iCs/>
          <w:color w:val="170E02"/>
          <w:sz w:val="28"/>
          <w:szCs w:val="28"/>
        </w:rPr>
        <w:t>измерительные приборы: весы, часы и их модели.</w:t>
      </w:r>
    </w:p>
    <w:p w:rsidR="009C60E4" w:rsidRDefault="009C60E4" w:rsidP="009C60E4">
      <w:pPr>
        <w:pStyle w:val="a3"/>
        <w:numPr>
          <w:ilvl w:val="0"/>
          <w:numId w:val="18"/>
        </w:numPr>
        <w:jc w:val="both"/>
        <w:rPr>
          <w:rFonts w:ascii="Times New Roman" w:hAnsi="Times New Roman"/>
          <w:color w:val="170E02"/>
          <w:sz w:val="28"/>
          <w:szCs w:val="28"/>
        </w:rPr>
      </w:pPr>
      <w:r>
        <w:rPr>
          <w:rFonts w:ascii="Times New Roman" w:hAnsi="Times New Roman"/>
          <w:b/>
          <w:i/>
          <w:color w:val="170E02"/>
          <w:sz w:val="28"/>
          <w:szCs w:val="28"/>
        </w:rPr>
        <w:t xml:space="preserve">Оборудование для  </w:t>
      </w:r>
      <w:r>
        <w:rPr>
          <w:rFonts w:ascii="Times New Roman" w:hAnsi="Times New Roman"/>
          <w:b/>
          <w:bCs/>
          <w:i/>
          <w:color w:val="170E02"/>
          <w:sz w:val="28"/>
          <w:szCs w:val="28"/>
        </w:rPr>
        <w:t>демонстрации мультимедийных презентаций:</w:t>
      </w:r>
      <w:r>
        <w:rPr>
          <w:rFonts w:ascii="Times New Roman" w:hAnsi="Times New Roman"/>
          <w:b/>
          <w:bCs/>
          <w:color w:val="170E02"/>
          <w:sz w:val="28"/>
          <w:szCs w:val="28"/>
        </w:rPr>
        <w:t xml:space="preserve"> </w:t>
      </w:r>
      <w:r>
        <w:rPr>
          <w:rFonts w:ascii="Times New Roman" w:hAnsi="Times New Roman"/>
          <w:iCs/>
          <w:color w:val="170E02"/>
          <w:sz w:val="28"/>
          <w:szCs w:val="28"/>
        </w:rPr>
        <w:t>компьютер</w:t>
      </w:r>
      <w:r>
        <w:rPr>
          <w:rFonts w:ascii="Times New Roman" w:hAnsi="Times New Roman"/>
          <w:color w:val="170E02"/>
          <w:sz w:val="28"/>
          <w:szCs w:val="28"/>
        </w:rPr>
        <w:t xml:space="preserve">, </w:t>
      </w:r>
      <w:r>
        <w:rPr>
          <w:rFonts w:ascii="Times New Roman" w:hAnsi="Times New Roman"/>
          <w:b/>
          <w:bCs/>
          <w:color w:val="170E02"/>
          <w:sz w:val="28"/>
          <w:szCs w:val="28"/>
        </w:rPr>
        <w:t xml:space="preserve"> </w:t>
      </w:r>
      <w:r>
        <w:rPr>
          <w:rFonts w:ascii="Times New Roman" w:hAnsi="Times New Roman"/>
          <w:iCs/>
          <w:color w:val="170E02"/>
          <w:sz w:val="28"/>
          <w:szCs w:val="28"/>
        </w:rPr>
        <w:t>мультимедийный проектор</w:t>
      </w:r>
      <w:r>
        <w:rPr>
          <w:rFonts w:ascii="Times New Roman" w:hAnsi="Times New Roman"/>
          <w:color w:val="170E02"/>
          <w:sz w:val="28"/>
          <w:szCs w:val="28"/>
        </w:rPr>
        <w:t xml:space="preserve">, </w:t>
      </w:r>
      <w:r>
        <w:rPr>
          <w:rFonts w:ascii="Times New Roman" w:hAnsi="Times New Roman"/>
          <w:iCs/>
          <w:color w:val="170E02"/>
          <w:sz w:val="28"/>
          <w:szCs w:val="28"/>
        </w:rPr>
        <w:t>DVD</w:t>
      </w:r>
      <w:r>
        <w:rPr>
          <w:rFonts w:ascii="Times New Roman" w:hAnsi="Times New Roman"/>
          <w:color w:val="170E02"/>
          <w:sz w:val="28"/>
          <w:szCs w:val="28"/>
        </w:rPr>
        <w:t>, и др.</w:t>
      </w:r>
    </w:p>
    <w:p w:rsidR="00551C22" w:rsidRPr="009C60E4" w:rsidRDefault="00551C22" w:rsidP="009C60E4">
      <w:pPr>
        <w:spacing w:after="0" w:line="240" w:lineRule="auto"/>
        <w:ind w:firstLine="70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90146" w:rsidRDefault="00A90146" w:rsidP="00A90146">
      <w:pPr>
        <w:spacing w:after="0" w:line="240" w:lineRule="auto"/>
        <w:jc w:val="center"/>
        <w:rPr>
          <w:rFonts w:ascii="Times New Roman" w:hAnsi="Times New Roman" w:cs="Calibri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Литература</w:t>
      </w:r>
    </w:p>
    <w:p w:rsidR="00A90146" w:rsidRDefault="00A90146" w:rsidP="00A90146">
      <w:pPr>
        <w:spacing w:after="0" w:line="240" w:lineRule="auto"/>
        <w:ind w:left="720"/>
        <w:rPr>
          <w:rFonts w:ascii="Times New Roman" w:hAnsi="Times New Roman"/>
          <w:b/>
          <w:sz w:val="28"/>
          <w:szCs w:val="28"/>
        </w:rPr>
      </w:pPr>
    </w:p>
    <w:p w:rsidR="00A90146" w:rsidRDefault="00A90146" w:rsidP="00A90146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Антропова, М.В., Кузнецова, Л.М.  Режим дня школьника. М.: изд. Центр «</w:t>
      </w:r>
      <w:proofErr w:type="spellStart"/>
      <w:r>
        <w:rPr>
          <w:rFonts w:ascii="Times New Roman" w:hAnsi="Times New Roman"/>
          <w:sz w:val="28"/>
          <w:szCs w:val="28"/>
        </w:rPr>
        <w:t>Вентана</w:t>
      </w:r>
      <w:proofErr w:type="spellEnd"/>
      <w:r>
        <w:rPr>
          <w:rFonts w:ascii="Times New Roman" w:hAnsi="Times New Roman"/>
          <w:sz w:val="28"/>
          <w:szCs w:val="28"/>
        </w:rPr>
        <w:t>-граф». 2002.- 205 с.</w:t>
      </w:r>
    </w:p>
    <w:p w:rsidR="00A90146" w:rsidRDefault="00A90146" w:rsidP="00A90146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Бабкина, Н.В. О психологической службе в условиях учебно-воспитательного комплекса // Начальная школа – 2001 – № 12 – С. 3–6.</w:t>
      </w:r>
    </w:p>
    <w:p w:rsidR="00A90146" w:rsidRDefault="00A90146" w:rsidP="00A90146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Дереклеева</w:t>
      </w:r>
      <w:proofErr w:type="spellEnd"/>
      <w:r>
        <w:rPr>
          <w:rFonts w:ascii="Times New Roman" w:hAnsi="Times New Roman"/>
          <w:sz w:val="28"/>
          <w:szCs w:val="28"/>
        </w:rPr>
        <w:t>, Н.И. Двигательные игры, тренинги и уроки здоровья: 1-5 классы. – М.: ВАКО, 2007 г. - / Мастерская учителя.</w:t>
      </w:r>
    </w:p>
    <w:p w:rsidR="00A90146" w:rsidRDefault="00A90146" w:rsidP="00A90146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Дереклеева</w:t>
      </w:r>
      <w:proofErr w:type="spellEnd"/>
      <w:r>
        <w:rPr>
          <w:rFonts w:ascii="Times New Roman" w:hAnsi="Times New Roman"/>
          <w:sz w:val="28"/>
          <w:szCs w:val="28"/>
        </w:rPr>
        <w:t>, Н.И. Справочник классного руководителя: 1-4 классы / Под ред. И.С. Артюховой. – М.: ВАКО, 2007 г., - 167 с. (Педагогика. Психология. Управление.)</w:t>
      </w:r>
    </w:p>
    <w:p w:rsidR="00A90146" w:rsidRDefault="00A90146" w:rsidP="00A90146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Захаров. А.Н. Как предупредить отклонения в поведении детей. М. 2005. - 85 с.</w:t>
      </w:r>
    </w:p>
    <w:p w:rsidR="00A90146" w:rsidRDefault="00A90146" w:rsidP="00A90146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Карасева, Т.В. Современные аспекты реализации </w:t>
      </w:r>
      <w:proofErr w:type="spellStart"/>
      <w:r>
        <w:rPr>
          <w:rFonts w:ascii="Times New Roman" w:hAnsi="Times New Roman"/>
          <w:sz w:val="28"/>
          <w:szCs w:val="28"/>
        </w:rPr>
        <w:t>здоровьесберегающих</w:t>
      </w:r>
      <w:proofErr w:type="spellEnd"/>
      <w:r>
        <w:rPr>
          <w:rFonts w:ascii="Times New Roman" w:hAnsi="Times New Roman"/>
          <w:sz w:val="28"/>
          <w:szCs w:val="28"/>
        </w:rPr>
        <w:t xml:space="preserve"> технологий // Начальная школа – 2005. – № 11. – С. 75–78.</w:t>
      </w:r>
    </w:p>
    <w:p w:rsidR="00A90146" w:rsidRDefault="00A90146" w:rsidP="00A90146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Ковалько, В.И. </w:t>
      </w:r>
      <w:proofErr w:type="spellStart"/>
      <w:r>
        <w:rPr>
          <w:rFonts w:ascii="Times New Roman" w:hAnsi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/>
          <w:sz w:val="28"/>
          <w:szCs w:val="28"/>
        </w:rPr>
        <w:t xml:space="preserve"> технологии в начальной школе [Текст</w:t>
      </w:r>
      <w:proofErr w:type="gramStart"/>
      <w:r>
        <w:rPr>
          <w:rFonts w:ascii="Times New Roman" w:hAnsi="Times New Roman"/>
          <w:sz w:val="28"/>
          <w:szCs w:val="28"/>
        </w:rPr>
        <w:t>] :</w:t>
      </w:r>
      <w:proofErr w:type="gramEnd"/>
      <w:r>
        <w:rPr>
          <w:rFonts w:ascii="Times New Roman" w:hAnsi="Times New Roman"/>
          <w:sz w:val="28"/>
          <w:szCs w:val="28"/>
        </w:rPr>
        <w:t xml:space="preserve"> 1-4 классы / В.И. Ковалько. – </w:t>
      </w:r>
      <w:proofErr w:type="gramStart"/>
      <w:r>
        <w:rPr>
          <w:rFonts w:ascii="Times New Roman" w:hAnsi="Times New Roman"/>
          <w:sz w:val="28"/>
          <w:szCs w:val="28"/>
        </w:rPr>
        <w:t>М. 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Вако</w:t>
      </w:r>
      <w:proofErr w:type="spellEnd"/>
      <w:r>
        <w:rPr>
          <w:rFonts w:ascii="Times New Roman" w:hAnsi="Times New Roman"/>
          <w:sz w:val="28"/>
          <w:szCs w:val="28"/>
        </w:rPr>
        <w:t>, 2004. – 124 c.</w:t>
      </w:r>
    </w:p>
    <w:p w:rsidR="00A90146" w:rsidRDefault="00A90146" w:rsidP="00A90146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Ковалько, В.И. Школа физкультминуток (1-11 классы): Практические разработки физкультминуток, гимнастических комплексов, подвижных игр для младших школьников. – М.: ВАКО, 2007 г. – / Мастерская учителя.</w:t>
      </w:r>
    </w:p>
    <w:p w:rsidR="00A90146" w:rsidRDefault="00A90146" w:rsidP="00A90146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Невдахина</w:t>
      </w:r>
      <w:proofErr w:type="spellEnd"/>
      <w:r>
        <w:rPr>
          <w:rFonts w:ascii="Times New Roman" w:hAnsi="Times New Roman"/>
          <w:sz w:val="28"/>
          <w:szCs w:val="28"/>
        </w:rPr>
        <w:t xml:space="preserve">, З.И. Дополнительное образование: сборник авторских программ / ред.-сост. З.И. </w:t>
      </w:r>
      <w:proofErr w:type="spellStart"/>
      <w:r>
        <w:rPr>
          <w:rFonts w:ascii="Times New Roman" w:hAnsi="Times New Roman"/>
          <w:sz w:val="28"/>
          <w:szCs w:val="28"/>
        </w:rPr>
        <w:t>Невдахина</w:t>
      </w:r>
      <w:proofErr w:type="spellEnd"/>
      <w:r>
        <w:rPr>
          <w:rFonts w:ascii="Times New Roman" w:hAnsi="Times New Roman"/>
          <w:sz w:val="28"/>
          <w:szCs w:val="28"/>
        </w:rPr>
        <w:t xml:space="preserve">. - </w:t>
      </w:r>
      <w:proofErr w:type="spellStart"/>
      <w:r>
        <w:rPr>
          <w:rFonts w:ascii="Times New Roman" w:hAnsi="Times New Roman"/>
          <w:sz w:val="28"/>
          <w:szCs w:val="28"/>
        </w:rPr>
        <w:t>Вып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/>
          <w:sz w:val="28"/>
          <w:szCs w:val="28"/>
        </w:rPr>
        <w:t>3.-</w:t>
      </w:r>
      <w:proofErr w:type="gramEnd"/>
      <w:r>
        <w:rPr>
          <w:rFonts w:ascii="Times New Roman" w:hAnsi="Times New Roman"/>
          <w:sz w:val="28"/>
          <w:szCs w:val="28"/>
        </w:rPr>
        <w:t xml:space="preserve"> М.: Народное образование; Ставрополь: </w:t>
      </w:r>
      <w:proofErr w:type="spellStart"/>
      <w:r>
        <w:rPr>
          <w:rFonts w:ascii="Times New Roman" w:hAnsi="Times New Roman"/>
          <w:sz w:val="28"/>
          <w:szCs w:val="28"/>
        </w:rPr>
        <w:t>Ставропольсервисшкола</w:t>
      </w:r>
      <w:proofErr w:type="spellEnd"/>
      <w:r>
        <w:rPr>
          <w:rFonts w:ascii="Times New Roman" w:hAnsi="Times New Roman"/>
          <w:sz w:val="28"/>
          <w:szCs w:val="28"/>
        </w:rPr>
        <w:t>, 2007. – 134 с.</w:t>
      </w:r>
    </w:p>
    <w:p w:rsidR="00A90146" w:rsidRDefault="00A90146" w:rsidP="00A90146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Патрикеев, А.Ю.  Подвижные игры.1-4 класса. М.: </w:t>
      </w:r>
      <w:proofErr w:type="spellStart"/>
      <w:r>
        <w:rPr>
          <w:rFonts w:ascii="Times New Roman" w:hAnsi="Times New Roman"/>
          <w:sz w:val="28"/>
          <w:szCs w:val="28"/>
        </w:rPr>
        <w:t>Вако</w:t>
      </w:r>
      <w:proofErr w:type="spellEnd"/>
      <w:r>
        <w:rPr>
          <w:rFonts w:ascii="Times New Roman" w:hAnsi="Times New Roman"/>
          <w:sz w:val="28"/>
          <w:szCs w:val="28"/>
        </w:rPr>
        <w:t>, 2007. - 176с. - / Мозаика детского отдыха.</w:t>
      </w:r>
    </w:p>
    <w:p w:rsidR="00A90146" w:rsidRDefault="00A90146" w:rsidP="00A90146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Синягина</w:t>
      </w:r>
      <w:proofErr w:type="spellEnd"/>
      <w:r>
        <w:rPr>
          <w:rFonts w:ascii="Times New Roman" w:hAnsi="Times New Roman"/>
          <w:sz w:val="28"/>
          <w:szCs w:val="28"/>
        </w:rPr>
        <w:t xml:space="preserve">, Н.Ю. Как сохранить и укрепить здоровье детей: психологические установки и упражнения [Текст] / Н.Ю. </w:t>
      </w:r>
      <w:proofErr w:type="spellStart"/>
      <w:r>
        <w:rPr>
          <w:rFonts w:ascii="Times New Roman" w:hAnsi="Times New Roman"/>
          <w:sz w:val="28"/>
          <w:szCs w:val="28"/>
        </w:rPr>
        <w:t>Синягина</w:t>
      </w:r>
      <w:proofErr w:type="spellEnd"/>
      <w:r>
        <w:rPr>
          <w:rFonts w:ascii="Times New Roman" w:hAnsi="Times New Roman"/>
          <w:sz w:val="28"/>
          <w:szCs w:val="28"/>
        </w:rPr>
        <w:t xml:space="preserve">, И.В. Кузнецова. – М.: </w:t>
      </w:r>
      <w:proofErr w:type="spellStart"/>
      <w:r>
        <w:rPr>
          <w:rFonts w:ascii="Times New Roman" w:hAnsi="Times New Roman"/>
          <w:sz w:val="28"/>
          <w:szCs w:val="28"/>
        </w:rPr>
        <w:t>Владос</w:t>
      </w:r>
      <w:proofErr w:type="spellEnd"/>
      <w:r>
        <w:rPr>
          <w:rFonts w:ascii="Times New Roman" w:hAnsi="Times New Roman"/>
          <w:sz w:val="28"/>
          <w:szCs w:val="28"/>
        </w:rPr>
        <w:t>, 2003. – 112 с.</w:t>
      </w:r>
    </w:p>
    <w:p w:rsidR="00A90146" w:rsidRDefault="00A90146" w:rsidP="00A90146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Смирнов, Н.К. </w:t>
      </w:r>
      <w:proofErr w:type="spellStart"/>
      <w:r>
        <w:rPr>
          <w:rFonts w:ascii="Times New Roman" w:hAnsi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/>
          <w:sz w:val="28"/>
          <w:szCs w:val="28"/>
        </w:rPr>
        <w:t xml:space="preserve"> образовательные технологии в работе учителя и Школы. М.: АРКТИ, 2003. – 268 с.</w:t>
      </w:r>
    </w:p>
    <w:p w:rsidR="00A90146" w:rsidRDefault="00A90146" w:rsidP="00A90146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Степанова, О.А. Оздоровительные технологии в начальной школе. // Начальная школа, №1 - 2003, с.57.</w:t>
      </w:r>
    </w:p>
    <w:p w:rsidR="00A90146" w:rsidRDefault="00A90146" w:rsidP="00A90146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Якиманская</w:t>
      </w:r>
      <w:proofErr w:type="spellEnd"/>
      <w:r>
        <w:rPr>
          <w:rFonts w:ascii="Times New Roman" w:hAnsi="Times New Roman"/>
          <w:sz w:val="28"/>
          <w:szCs w:val="28"/>
        </w:rPr>
        <w:t>, И.С. Личностно-ориентированное обучение. – М.:  1991. – 120 с.</w:t>
      </w:r>
    </w:p>
    <w:p w:rsidR="00A90146" w:rsidRDefault="00A90146" w:rsidP="00A90146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AD2DE9" w:rsidRPr="009C60E4" w:rsidRDefault="001C533E" w:rsidP="009C60E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sectPr w:rsidR="00AD2DE9" w:rsidRPr="009C60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MS Gothic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1" w15:restartNumberingAfterBreak="0">
    <w:nsid w:val="00000003"/>
    <w:multiLevelType w:val="singleLevel"/>
    <w:tmpl w:val="0419000B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00000006"/>
    <w:multiLevelType w:val="singleLevel"/>
    <w:tmpl w:val="00000006"/>
    <w:name w:val="WW8Num1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3" w15:restartNumberingAfterBreak="0">
    <w:nsid w:val="00000007"/>
    <w:multiLevelType w:val="singleLevel"/>
    <w:tmpl w:val="D8AE2652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i/>
      </w:rPr>
    </w:lvl>
  </w:abstractNum>
  <w:abstractNum w:abstractNumId="4" w15:restartNumberingAfterBreak="0">
    <w:nsid w:val="00000009"/>
    <w:multiLevelType w:val="singleLevel"/>
    <w:tmpl w:val="00000009"/>
    <w:name w:val="WW8Num1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5" w15:restartNumberingAfterBreak="0">
    <w:nsid w:val="0000000A"/>
    <w:multiLevelType w:val="singleLevel"/>
    <w:tmpl w:val="0000000A"/>
    <w:name w:val="WW8Num1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6" w15:restartNumberingAfterBreak="0">
    <w:nsid w:val="0000000C"/>
    <w:multiLevelType w:val="singleLevel"/>
    <w:tmpl w:val="0000000C"/>
    <w:name w:val="WW8Num2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7" w15:restartNumberingAfterBreak="0">
    <w:nsid w:val="0000000F"/>
    <w:multiLevelType w:val="singleLevel"/>
    <w:tmpl w:val="0000000F"/>
    <w:name w:val="WW8Num3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 w15:restartNumberingAfterBreak="0">
    <w:nsid w:val="00000010"/>
    <w:multiLevelType w:val="singleLevel"/>
    <w:tmpl w:val="00000010"/>
    <w:name w:val="WW8Num33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9" w15:restartNumberingAfterBreak="0">
    <w:nsid w:val="00000011"/>
    <w:multiLevelType w:val="singleLevel"/>
    <w:tmpl w:val="00000011"/>
    <w:name w:val="WW8Num3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10" w15:restartNumberingAfterBreak="0">
    <w:nsid w:val="00000013"/>
    <w:multiLevelType w:val="multilevel"/>
    <w:tmpl w:val="000000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00000015"/>
    <w:multiLevelType w:val="multilevel"/>
    <w:tmpl w:val="9B20BA44"/>
    <w:lvl w:ilvl="0">
      <w:start w:val="1"/>
      <w:numFmt w:val="bullet"/>
      <w:lvlText w:val=""/>
      <w:lvlJc w:val="left"/>
      <w:pPr>
        <w:tabs>
          <w:tab w:val="num" w:pos="820"/>
        </w:tabs>
        <w:ind w:left="820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180"/>
        </w:tabs>
        <w:ind w:left="11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40"/>
        </w:tabs>
        <w:ind w:left="15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900"/>
        </w:tabs>
        <w:ind w:left="19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260"/>
        </w:tabs>
        <w:ind w:left="22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620"/>
        </w:tabs>
        <w:ind w:left="26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340"/>
        </w:tabs>
        <w:ind w:left="33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700"/>
        </w:tabs>
        <w:ind w:left="3700" w:hanging="360"/>
      </w:pPr>
      <w:rPr>
        <w:rFonts w:ascii="OpenSymbol" w:hAnsi="OpenSymbol" w:cs="OpenSymbol"/>
      </w:rPr>
    </w:lvl>
  </w:abstractNum>
  <w:abstractNum w:abstractNumId="12" w15:restartNumberingAfterBreak="0">
    <w:nsid w:val="477E7A14"/>
    <w:multiLevelType w:val="multilevel"/>
    <w:tmpl w:val="21F4FFD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3" w15:restartNumberingAfterBreak="0">
    <w:nsid w:val="4CC55C82"/>
    <w:multiLevelType w:val="multilevel"/>
    <w:tmpl w:val="B59E0B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b/>
        <w:sz w:val="28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</w:lvl>
    <w:lvl w:ilvl="3">
      <w:start w:val="1"/>
      <w:numFmt w:val="decimal"/>
      <w:isLgl/>
      <w:lvlText w:val="%1.%2.%3.%4."/>
      <w:lvlJc w:val="left"/>
      <w:pPr>
        <w:ind w:left="1278" w:hanging="720"/>
      </w:pPr>
    </w:lvl>
    <w:lvl w:ilvl="4">
      <w:start w:val="1"/>
      <w:numFmt w:val="decimal"/>
      <w:isLgl/>
      <w:lvlText w:val="%1.%2.%3.%4.%5."/>
      <w:lvlJc w:val="left"/>
      <w:pPr>
        <w:ind w:left="1704" w:hanging="1080"/>
      </w:pPr>
    </w:lvl>
    <w:lvl w:ilvl="5">
      <w:start w:val="1"/>
      <w:numFmt w:val="decimal"/>
      <w:isLgl/>
      <w:lvlText w:val="%1.%2.%3.%4.%5.%6."/>
      <w:lvlJc w:val="left"/>
      <w:pPr>
        <w:ind w:left="1770" w:hanging="1080"/>
      </w:pPr>
    </w:lvl>
    <w:lvl w:ilvl="6">
      <w:start w:val="1"/>
      <w:numFmt w:val="decimal"/>
      <w:isLgl/>
      <w:lvlText w:val="%1.%2.%3.%4.%5.%6.%7."/>
      <w:lvlJc w:val="left"/>
      <w:pPr>
        <w:ind w:left="2196" w:hanging="1440"/>
      </w:p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</w:lvl>
  </w:abstractNum>
  <w:abstractNum w:abstractNumId="14" w15:restartNumberingAfterBreak="0">
    <w:nsid w:val="4DAD2B3A"/>
    <w:multiLevelType w:val="hybridMultilevel"/>
    <w:tmpl w:val="1884DB6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4EF2079"/>
    <w:multiLevelType w:val="multilevel"/>
    <w:tmpl w:val="CE4E0466"/>
    <w:lvl w:ilvl="0">
      <w:start w:val="1"/>
      <w:numFmt w:val="decimal"/>
      <w:lvlText w:val="%1."/>
      <w:lvlJc w:val="left"/>
      <w:pPr>
        <w:ind w:left="360" w:hanging="360"/>
      </w:pPr>
      <w:rPr>
        <w:i/>
      </w:rPr>
    </w:lvl>
    <w:lvl w:ilvl="1">
      <w:start w:val="1"/>
      <w:numFmt w:val="decimal"/>
      <w:isLgl/>
      <w:lvlText w:val="%1.%2."/>
      <w:lvlJc w:val="left"/>
      <w:pPr>
        <w:ind w:left="426" w:hanging="360"/>
      </w:pPr>
    </w:lvl>
    <w:lvl w:ilvl="2">
      <w:start w:val="1"/>
      <w:numFmt w:val="decimal"/>
      <w:isLgl/>
      <w:lvlText w:val="%1.%2.%3."/>
      <w:lvlJc w:val="left"/>
      <w:pPr>
        <w:ind w:left="852" w:hanging="720"/>
      </w:pPr>
    </w:lvl>
    <w:lvl w:ilvl="3">
      <w:start w:val="1"/>
      <w:numFmt w:val="decimal"/>
      <w:isLgl/>
      <w:lvlText w:val="%1.%2.%3.%4."/>
      <w:lvlJc w:val="left"/>
      <w:pPr>
        <w:ind w:left="918" w:hanging="720"/>
      </w:pPr>
    </w:lvl>
    <w:lvl w:ilvl="4">
      <w:start w:val="1"/>
      <w:numFmt w:val="decimal"/>
      <w:isLgl/>
      <w:lvlText w:val="%1.%2.%3.%4.%5."/>
      <w:lvlJc w:val="left"/>
      <w:pPr>
        <w:ind w:left="1344" w:hanging="1080"/>
      </w:pPr>
    </w:lvl>
    <w:lvl w:ilvl="5">
      <w:start w:val="1"/>
      <w:numFmt w:val="decimal"/>
      <w:isLgl/>
      <w:lvlText w:val="%1.%2.%3.%4.%5.%6."/>
      <w:lvlJc w:val="left"/>
      <w:pPr>
        <w:ind w:left="1410" w:hanging="1080"/>
      </w:pPr>
    </w:lvl>
    <w:lvl w:ilvl="6">
      <w:start w:val="1"/>
      <w:numFmt w:val="decimal"/>
      <w:isLgl/>
      <w:lvlText w:val="%1.%2.%3.%4.%5.%6.%7."/>
      <w:lvlJc w:val="left"/>
      <w:pPr>
        <w:ind w:left="1836" w:hanging="1440"/>
      </w:pPr>
    </w:lvl>
    <w:lvl w:ilvl="7">
      <w:start w:val="1"/>
      <w:numFmt w:val="decimal"/>
      <w:isLgl/>
      <w:lvlText w:val="%1.%2.%3.%4.%5.%6.%7.%8."/>
      <w:lvlJc w:val="left"/>
      <w:pPr>
        <w:ind w:left="1902" w:hanging="1440"/>
      </w:pPr>
    </w:lvl>
    <w:lvl w:ilvl="8">
      <w:start w:val="1"/>
      <w:numFmt w:val="decimal"/>
      <w:isLgl/>
      <w:lvlText w:val="%1.%2.%3.%4.%5.%6.%7.%8.%9."/>
      <w:lvlJc w:val="left"/>
      <w:pPr>
        <w:ind w:left="2328" w:hanging="1800"/>
      </w:pPr>
    </w:lvl>
  </w:abstractNum>
  <w:abstractNum w:abstractNumId="16" w15:restartNumberingAfterBreak="0">
    <w:nsid w:val="5BB15804"/>
    <w:multiLevelType w:val="hybridMultilevel"/>
    <w:tmpl w:val="D78470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D3F05D2"/>
    <w:multiLevelType w:val="hybridMultilevel"/>
    <w:tmpl w:val="039A82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90410C3"/>
    <w:multiLevelType w:val="hybridMultilevel"/>
    <w:tmpl w:val="66CADE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60D1996"/>
    <w:multiLevelType w:val="multilevel"/>
    <w:tmpl w:val="876CBDA4"/>
    <w:lvl w:ilvl="0">
      <w:start w:val="1"/>
      <w:numFmt w:val="bullet"/>
      <w:lvlText w:val=""/>
      <w:lvlJc w:val="left"/>
      <w:pPr>
        <w:tabs>
          <w:tab w:val="num" w:pos="426"/>
        </w:tabs>
        <w:ind w:left="426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786"/>
        </w:tabs>
        <w:ind w:left="786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146"/>
        </w:tabs>
        <w:ind w:left="1146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866"/>
        </w:tabs>
        <w:ind w:left="1866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226"/>
        </w:tabs>
        <w:ind w:left="2226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86"/>
        </w:tabs>
        <w:ind w:left="2586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946"/>
        </w:tabs>
        <w:ind w:left="2946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306"/>
        </w:tabs>
        <w:ind w:left="3306" w:hanging="360"/>
      </w:pPr>
      <w:rPr>
        <w:rFonts w:ascii="OpenSymbol" w:hAnsi="OpenSymbol" w:cs="OpenSymbol"/>
      </w:rPr>
    </w:lvl>
  </w:abstractNum>
  <w:num w:numId="1">
    <w:abstractNumId w:val="5"/>
  </w:num>
  <w:num w:numId="2">
    <w:abstractNumId w:val="2"/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0"/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12"/>
  </w:num>
  <w:num w:numId="1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9"/>
  </w:num>
  <w:num w:numId="17">
    <w:abstractNumId w:val="4"/>
  </w:num>
  <w:num w:numId="18">
    <w:abstractNumId w:val="3"/>
    <w:lvlOverride w:ilvl="0">
      <w:startOverride w:val="1"/>
    </w:lvlOverride>
  </w:num>
  <w:num w:numId="19">
    <w:abstractNumId w:val="6"/>
  </w:num>
  <w:num w:numId="20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304"/>
    <w:rsid w:val="00061304"/>
    <w:rsid w:val="001C533E"/>
    <w:rsid w:val="00217C56"/>
    <w:rsid w:val="004224D5"/>
    <w:rsid w:val="00476E8D"/>
    <w:rsid w:val="00551C22"/>
    <w:rsid w:val="006554DB"/>
    <w:rsid w:val="009C60E4"/>
    <w:rsid w:val="00A90146"/>
    <w:rsid w:val="00AD0BD3"/>
    <w:rsid w:val="00AD2DE9"/>
    <w:rsid w:val="00B82A5F"/>
    <w:rsid w:val="00DF35FD"/>
    <w:rsid w:val="00E37192"/>
    <w:rsid w:val="00EC730E"/>
    <w:rsid w:val="00F12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3C22AD-3CF5-4A65-B0C3-B90954212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24D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4224D5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customStyle="1" w:styleId="a5">
    <w:name w:val="Основной текст_"/>
    <w:link w:val="1"/>
    <w:locked/>
    <w:rsid w:val="004224D5"/>
    <w:rPr>
      <w:sz w:val="25"/>
      <w:shd w:val="clear" w:color="auto" w:fill="FFFFFF"/>
    </w:rPr>
  </w:style>
  <w:style w:type="character" w:customStyle="1" w:styleId="11">
    <w:name w:val="Основной текст (11)"/>
    <w:rsid w:val="004224D5"/>
    <w:rPr>
      <w:rFonts w:ascii="Times New Roman" w:hAnsi="Times New Roman"/>
      <w:spacing w:val="0"/>
      <w:sz w:val="23"/>
    </w:rPr>
  </w:style>
  <w:style w:type="paragraph" w:customStyle="1" w:styleId="1">
    <w:name w:val="Основной текст1"/>
    <w:basedOn w:val="a"/>
    <w:link w:val="a5"/>
    <w:rsid w:val="004224D5"/>
    <w:pPr>
      <w:shd w:val="clear" w:color="auto" w:fill="FFFFFF"/>
      <w:spacing w:after="0" w:line="307" w:lineRule="exact"/>
    </w:pPr>
    <w:rPr>
      <w:rFonts w:eastAsiaTheme="minorHAnsi"/>
      <w:sz w:val="25"/>
      <w:shd w:val="clear" w:color="auto" w:fill="FFFFFF"/>
      <w:lang w:eastAsia="en-US"/>
    </w:rPr>
  </w:style>
  <w:style w:type="character" w:customStyle="1" w:styleId="a4">
    <w:name w:val="Без интервала Знак"/>
    <w:basedOn w:val="a0"/>
    <w:link w:val="a3"/>
    <w:locked/>
    <w:rsid w:val="004224D5"/>
    <w:rPr>
      <w:rFonts w:ascii="Calibri" w:eastAsia="Calibri" w:hAnsi="Calibri" w:cs="Calibri"/>
      <w:lang w:eastAsia="ar-SA"/>
    </w:rPr>
  </w:style>
  <w:style w:type="character" w:customStyle="1" w:styleId="c4">
    <w:name w:val="c4"/>
    <w:basedOn w:val="a0"/>
    <w:rsid w:val="00E37192"/>
  </w:style>
  <w:style w:type="paragraph" w:styleId="a6">
    <w:name w:val="List Paragraph"/>
    <w:basedOn w:val="a"/>
    <w:uiPriority w:val="34"/>
    <w:qFormat/>
    <w:rsid w:val="00551C22"/>
    <w:pPr>
      <w:ind w:left="720"/>
      <w:contextualSpacing/>
    </w:pPr>
  </w:style>
  <w:style w:type="paragraph" w:customStyle="1" w:styleId="10">
    <w:name w:val="Без интервала1"/>
    <w:link w:val="NoSpacingChar2"/>
    <w:rsid w:val="00476E8D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NoSpacingChar2">
    <w:name w:val="No Spacing Char2"/>
    <w:link w:val="10"/>
    <w:locked/>
    <w:rsid w:val="00476E8D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B82A5F"/>
    <w:rPr>
      <w:rFonts w:ascii="Times New Roman" w:hAnsi="Times New Roman" w:cs="Times New Roman"/>
      <w:b/>
      <w:bCs/>
      <w:sz w:val="18"/>
      <w:szCs w:val="18"/>
    </w:rPr>
  </w:style>
  <w:style w:type="character" w:styleId="a7">
    <w:name w:val="endnote reference"/>
    <w:semiHidden/>
    <w:unhideWhenUsed/>
    <w:rsid w:val="00EC730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</Pages>
  <Words>5057</Words>
  <Characters>28828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14</cp:revision>
  <dcterms:created xsi:type="dcterms:W3CDTF">2022-11-15T07:35:00Z</dcterms:created>
  <dcterms:modified xsi:type="dcterms:W3CDTF">2022-11-17T11:10:00Z</dcterms:modified>
</cp:coreProperties>
</file>